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813" w:rsidRPr="00AC4E87" w:rsidRDefault="00C55430" w:rsidP="00AC4E87">
      <w:pPr>
        <w:jc w:val="both"/>
        <w:rPr>
          <w:rFonts w:ascii="Arial" w:hAnsi="Arial" w:cs="Arial"/>
          <w:sz w:val="18"/>
          <w:szCs w:val="18"/>
          <w:lang w:eastAsia="ar-SA"/>
        </w:rPr>
      </w:pPr>
      <w:bookmarkStart w:id="0" w:name="Testo2"/>
      <w:r>
        <w:rPr>
          <w:rFonts w:ascii="Arial" w:hAnsi="Arial" w:cs="Arial"/>
          <w:sz w:val="18"/>
          <w:szCs w:val="18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44394">
        <w:rPr>
          <w:rFonts w:ascii="Arial" w:hAnsi="Arial" w:cs="Arial"/>
          <w:sz w:val="18"/>
          <w:szCs w:val="18"/>
          <w:lang w:eastAsia="ar-SA"/>
        </w:rPr>
        <w:t xml:space="preserve">    </w:t>
      </w:r>
    </w:p>
    <w:p w:rsidR="00CC2813" w:rsidRPr="00AC4E87" w:rsidRDefault="00CC2813" w:rsidP="00AC4E87">
      <w:pPr>
        <w:jc w:val="both"/>
        <w:rPr>
          <w:rFonts w:ascii="Arial" w:hAnsi="Arial" w:cs="Arial"/>
          <w:sz w:val="18"/>
          <w:szCs w:val="18"/>
          <w:lang w:eastAsia="ar-SA"/>
        </w:rPr>
      </w:pPr>
    </w:p>
    <w:bookmarkEnd w:id="0"/>
    <w:p w:rsidR="008F556D" w:rsidRDefault="00646198" w:rsidP="00FB7FEF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  <w:r w:rsidRPr="00EA65BE">
        <w:rPr>
          <w:rFonts w:ascii="Arial" w:hAnsi="Arial" w:cs="Arial"/>
          <w:i/>
          <w:sz w:val="20"/>
          <w:szCs w:val="20"/>
          <w:lang w:eastAsia="ar-SA"/>
        </w:rPr>
        <w:t>MODELLO</w:t>
      </w:r>
      <w:r>
        <w:rPr>
          <w:rFonts w:ascii="Arial" w:hAnsi="Arial" w:cs="Arial"/>
          <w:i/>
          <w:sz w:val="20"/>
          <w:szCs w:val="20"/>
          <w:lang w:eastAsia="ar-SA"/>
        </w:rPr>
        <w:t xml:space="preserve"> </w:t>
      </w:r>
      <w:r w:rsidRPr="00EA65BE">
        <w:rPr>
          <w:rFonts w:ascii="Arial" w:hAnsi="Arial" w:cs="Arial"/>
          <w:i/>
          <w:sz w:val="20"/>
          <w:szCs w:val="20"/>
          <w:lang w:eastAsia="ar-SA"/>
        </w:rPr>
        <w:t>(</w:t>
      </w:r>
      <w:r w:rsidR="008F556D">
        <w:rPr>
          <w:rFonts w:ascii="Arial" w:hAnsi="Arial" w:cs="Arial"/>
          <w:i/>
          <w:sz w:val="20"/>
          <w:szCs w:val="20"/>
          <w:lang w:eastAsia="ar-SA"/>
        </w:rPr>
        <w:t xml:space="preserve">Allegato 3) </w:t>
      </w:r>
    </w:p>
    <w:p w:rsidR="008F556D" w:rsidRDefault="008F556D" w:rsidP="00FB7FEF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</w:p>
    <w:p w:rsidR="0050396E" w:rsidRPr="00753104" w:rsidRDefault="0050396E" w:rsidP="00753104">
      <w:pPr>
        <w:ind w:left="-284" w:right="-1"/>
        <w:jc w:val="center"/>
        <w:rPr>
          <w:rFonts w:ascii="Arial" w:hAnsi="Arial" w:cs="Arial"/>
          <w:i/>
          <w:sz w:val="20"/>
          <w:szCs w:val="20"/>
          <w:lang w:eastAsia="ar-SA"/>
        </w:rPr>
      </w:pPr>
      <w:r w:rsidRPr="00EA65BE">
        <w:rPr>
          <w:rFonts w:ascii="Arial" w:hAnsi="Arial" w:cs="Arial"/>
          <w:i/>
          <w:sz w:val="20"/>
          <w:szCs w:val="20"/>
          <w:lang w:eastAsia="ar-SA"/>
        </w:rPr>
        <w:t>DICHIARAZION</w:t>
      </w:r>
      <w:r w:rsidR="002219A7">
        <w:rPr>
          <w:rFonts w:ascii="Arial" w:hAnsi="Arial" w:cs="Arial"/>
          <w:i/>
          <w:sz w:val="20"/>
          <w:szCs w:val="20"/>
          <w:lang w:eastAsia="ar-SA"/>
        </w:rPr>
        <w:t xml:space="preserve">E </w:t>
      </w:r>
      <w:r w:rsidR="00646198">
        <w:rPr>
          <w:rFonts w:ascii="Arial" w:hAnsi="Arial" w:cs="Arial"/>
          <w:i/>
          <w:sz w:val="20"/>
          <w:szCs w:val="20"/>
          <w:lang w:eastAsia="ar-SA"/>
        </w:rPr>
        <w:t xml:space="preserve">DI </w:t>
      </w:r>
      <w:r w:rsidR="002219A7">
        <w:rPr>
          <w:rFonts w:ascii="Arial" w:hAnsi="Arial" w:cs="Arial"/>
          <w:i/>
          <w:sz w:val="20"/>
          <w:szCs w:val="20"/>
          <w:lang w:eastAsia="ar-SA"/>
        </w:rPr>
        <w:t xml:space="preserve">ACCETTAZIONE </w:t>
      </w:r>
      <w:r w:rsidR="00646198">
        <w:rPr>
          <w:rFonts w:ascii="Arial" w:hAnsi="Arial" w:cs="Arial"/>
          <w:i/>
          <w:sz w:val="20"/>
          <w:szCs w:val="20"/>
          <w:lang w:eastAsia="ar-SA"/>
        </w:rPr>
        <w:t xml:space="preserve">DELLE </w:t>
      </w:r>
      <w:r w:rsidR="002219A7">
        <w:rPr>
          <w:rFonts w:ascii="Arial" w:hAnsi="Arial" w:cs="Arial"/>
          <w:i/>
          <w:sz w:val="20"/>
          <w:szCs w:val="20"/>
          <w:lang w:eastAsia="ar-SA"/>
        </w:rPr>
        <w:t>CONDIZIONI DI GARA</w:t>
      </w:r>
      <w:r w:rsidR="00884D57">
        <w:rPr>
          <w:rFonts w:ascii="Arial" w:hAnsi="Arial" w:cs="Arial"/>
          <w:i/>
          <w:sz w:val="20"/>
          <w:szCs w:val="20"/>
          <w:lang w:eastAsia="ar-SA"/>
        </w:rPr>
        <w:t xml:space="preserve"> E IMPEGNO</w:t>
      </w:r>
    </w:p>
    <w:p w:rsidR="00E60C54" w:rsidRPr="00AC4E87" w:rsidRDefault="00E60C54" w:rsidP="00E60C54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E60C54" w:rsidRDefault="00E60C54" w:rsidP="00E60C54">
      <w:pPr>
        <w:jc w:val="center"/>
        <w:rPr>
          <w:rFonts w:ascii="Arial" w:hAnsi="Arial" w:cs="Arial"/>
          <w:b/>
          <w:sz w:val="20"/>
          <w:szCs w:val="20"/>
          <w:lang w:eastAsia="ar-SA"/>
        </w:rPr>
      </w:pPr>
      <w:r w:rsidRPr="00EA65BE">
        <w:rPr>
          <w:rFonts w:ascii="Arial" w:hAnsi="Arial" w:cs="Arial"/>
          <w:b/>
          <w:sz w:val="20"/>
          <w:szCs w:val="20"/>
          <w:lang w:eastAsia="ar-SA"/>
        </w:rPr>
        <w:t xml:space="preserve">(artt. 46 e 47 D.P.R. 28 </w:t>
      </w:r>
      <w:r>
        <w:rPr>
          <w:rFonts w:ascii="Arial" w:hAnsi="Arial" w:cs="Arial"/>
          <w:b/>
          <w:sz w:val="20"/>
          <w:szCs w:val="20"/>
          <w:lang w:eastAsia="ar-SA"/>
        </w:rPr>
        <w:t xml:space="preserve">Dicembre </w:t>
      </w:r>
      <w:r w:rsidRPr="00EA65BE">
        <w:rPr>
          <w:rFonts w:ascii="Arial" w:hAnsi="Arial" w:cs="Arial"/>
          <w:b/>
          <w:sz w:val="20"/>
          <w:szCs w:val="20"/>
          <w:lang w:eastAsia="ar-SA"/>
        </w:rPr>
        <w:t>2000 n</w:t>
      </w:r>
      <w:r>
        <w:rPr>
          <w:rFonts w:ascii="Arial" w:hAnsi="Arial" w:cs="Arial"/>
          <w:b/>
          <w:sz w:val="20"/>
          <w:szCs w:val="20"/>
          <w:lang w:eastAsia="ar-SA"/>
        </w:rPr>
        <w:t>. 445)</w:t>
      </w:r>
    </w:p>
    <w:p w:rsidR="00E60C54" w:rsidRPr="00EA65BE" w:rsidRDefault="00E60C54" w:rsidP="00E60C54">
      <w:pPr>
        <w:jc w:val="center"/>
        <w:rPr>
          <w:rFonts w:ascii="Arial" w:hAnsi="Arial" w:cs="Arial"/>
          <w:b/>
          <w:sz w:val="20"/>
          <w:szCs w:val="20"/>
          <w:lang w:eastAsia="ar-SA"/>
        </w:rPr>
      </w:pPr>
      <w:r w:rsidRPr="00EA65BE">
        <w:rPr>
          <w:rFonts w:ascii="Arial" w:hAnsi="Arial" w:cs="Arial"/>
          <w:b/>
          <w:sz w:val="20"/>
          <w:szCs w:val="20"/>
          <w:lang w:eastAsia="ar-SA"/>
        </w:rPr>
        <w:t>“Testo unico delle disposizioni legislative in materia di</w:t>
      </w:r>
      <w:r>
        <w:rPr>
          <w:rFonts w:ascii="Arial" w:hAnsi="Arial" w:cs="Arial"/>
          <w:b/>
          <w:sz w:val="20"/>
          <w:szCs w:val="20"/>
          <w:lang w:eastAsia="ar-SA"/>
        </w:rPr>
        <w:t xml:space="preserve"> documentazione amministrativa”</w:t>
      </w:r>
    </w:p>
    <w:p w:rsidR="005F0CAF" w:rsidRDefault="005F0CAF" w:rsidP="005F0CAF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tbl>
      <w:tblPr>
        <w:tblW w:w="920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8"/>
        <w:gridCol w:w="1927"/>
        <w:gridCol w:w="3466"/>
      </w:tblGrid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753104" w:rsidRDefault="00753104" w:rsidP="007531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  <w:p w:rsidR="00753104" w:rsidRPr="00753104" w:rsidRDefault="00753104" w:rsidP="007531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</w:tr>
      <w:tr w:rsidR="005F0CAF" w:rsidRPr="004D17D3" w:rsidTr="00DF7D04">
        <w:trPr>
          <w:trHeight w:val="428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753104" w:rsidRDefault="00753104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Spett.le</w:t>
            </w:r>
          </w:p>
          <w:p w:rsidR="00065BD9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AGENZIA SARDA PER LE POLITICHE </w:t>
            </w:r>
          </w:p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ATTIVE DEL LAVORO</w:t>
            </w:r>
          </w:p>
        </w:tc>
      </w:tr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Via </w:t>
            </w:r>
            <w:proofErr w:type="spellStart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Is</w:t>
            </w:r>
            <w:proofErr w:type="spellEnd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Mirrionis</w:t>
            </w:r>
            <w:proofErr w:type="spellEnd"/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 xml:space="preserve"> n. 195</w:t>
            </w:r>
          </w:p>
        </w:tc>
      </w:tr>
      <w:tr w:rsidR="005F0CAF" w:rsidRPr="004D17D3" w:rsidTr="00DF7D04">
        <w:trPr>
          <w:trHeight w:val="222"/>
          <w:jc w:val="center"/>
        </w:trPr>
        <w:tc>
          <w:tcPr>
            <w:tcW w:w="3808" w:type="dxa"/>
            <w:shd w:val="clear" w:color="auto" w:fill="auto"/>
          </w:tcPr>
          <w:p w:rsidR="005F0CAF" w:rsidRPr="004D17D3" w:rsidRDefault="005F0CAF" w:rsidP="004D17D3">
            <w:pPr>
              <w:tabs>
                <w:tab w:val="left" w:pos="720"/>
              </w:tabs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927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3466" w:type="dxa"/>
            <w:shd w:val="clear" w:color="auto" w:fill="auto"/>
          </w:tcPr>
          <w:p w:rsidR="005F0CAF" w:rsidRPr="00753104" w:rsidRDefault="005F0CAF" w:rsidP="00DF7D04">
            <w:pPr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</w:pPr>
            <w:r w:rsidRPr="00753104">
              <w:rPr>
                <w:rFonts w:ascii="Verdana" w:eastAsia="Calibri" w:hAnsi="Verdana" w:cs="Calibri"/>
                <w:bCs/>
                <w:sz w:val="20"/>
                <w:szCs w:val="20"/>
                <w:lang w:eastAsia="ar-SA"/>
              </w:rPr>
              <w:t>09122 CAGLIARI</w:t>
            </w:r>
          </w:p>
        </w:tc>
      </w:tr>
    </w:tbl>
    <w:p w:rsidR="0050396E" w:rsidRPr="005F0CAF" w:rsidRDefault="0050396E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6A572D" w:rsidRPr="005F0CAF" w:rsidRDefault="006A572D" w:rsidP="006A572D">
      <w:pPr>
        <w:tabs>
          <w:tab w:val="left" w:pos="720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2155C0" w:rsidRDefault="00AB257D" w:rsidP="002155C0">
      <w:pPr>
        <w:spacing w:before="120"/>
        <w:jc w:val="both"/>
        <w:rPr>
          <w:rFonts w:ascii="Arial" w:eastAsia="Calibri" w:hAnsi="Arial" w:cs="Arial"/>
          <w:bCs/>
          <w:sz w:val="20"/>
          <w:szCs w:val="20"/>
          <w:lang w:eastAsia="ar-SA"/>
        </w:rPr>
      </w:pPr>
      <w:r w:rsidRPr="00753104">
        <w:rPr>
          <w:rFonts w:ascii="Arial" w:hAnsi="Arial" w:cs="Arial"/>
          <w:b/>
          <w:bCs/>
          <w:sz w:val="20"/>
          <w:szCs w:val="20"/>
          <w:lang w:eastAsia="ar-SA"/>
        </w:rPr>
        <w:t xml:space="preserve">OGGETTO: </w:t>
      </w:r>
      <w:r w:rsidR="00D178FC">
        <w:rPr>
          <w:rFonts w:ascii="Arial" w:eastAsia="Calibri" w:hAnsi="Arial" w:cs="Arial"/>
          <w:bCs/>
          <w:sz w:val="20"/>
          <w:szCs w:val="20"/>
          <w:lang w:eastAsia="ar-SA"/>
        </w:rPr>
        <w:t>Procedura negoziata</w:t>
      </w:r>
      <w:r w:rsidR="00753104" w:rsidRPr="00753104">
        <w:rPr>
          <w:rFonts w:ascii="Arial" w:eastAsia="Calibri" w:hAnsi="Arial" w:cs="Arial"/>
          <w:bCs/>
          <w:sz w:val="20"/>
          <w:szCs w:val="20"/>
          <w:lang w:eastAsia="ar-SA"/>
        </w:rPr>
        <w:t xml:space="preserve"> telematica per l'affidamento del serviz</w:t>
      </w:r>
      <w:r w:rsidR="00D178FC">
        <w:rPr>
          <w:rFonts w:ascii="Arial" w:eastAsia="Calibri" w:hAnsi="Arial" w:cs="Arial"/>
          <w:bCs/>
          <w:sz w:val="20"/>
          <w:szCs w:val="20"/>
          <w:lang w:eastAsia="ar-SA"/>
        </w:rPr>
        <w:t>io</w:t>
      </w:r>
      <w:r w:rsidR="00D178FC" w:rsidRPr="00A53092">
        <w:rPr>
          <w:rFonts w:ascii="Arial Narrow" w:hAnsi="Arial Narrow" w:cs="Arial"/>
        </w:rPr>
        <w:t xml:space="preserve"> </w:t>
      </w:r>
      <w:r w:rsidR="00D178FC" w:rsidRPr="00D178FC">
        <w:rPr>
          <w:rFonts w:ascii="Arial" w:eastAsia="Calibri" w:hAnsi="Arial" w:cs="Arial"/>
          <w:bCs/>
          <w:sz w:val="20"/>
          <w:szCs w:val="20"/>
          <w:lang w:eastAsia="ar-SA"/>
        </w:rPr>
        <w:t xml:space="preserve">di progettazione e di supporto tecnico specialistico alle procedure di gara per l’affidamento dell’esecuzione del “Piano per i Lavoratori del Parco Geominerario Storico e Ambientale della Sardegna”, </w:t>
      </w:r>
    </w:p>
    <w:p w:rsidR="008F556D" w:rsidRDefault="008F556D" w:rsidP="008F556D">
      <w:pPr>
        <w:ind w:left="1134" w:hanging="1134"/>
        <w:rPr>
          <w:rFonts w:ascii="Arial" w:hAnsi="Arial" w:cs="Arial"/>
          <w:bCs/>
          <w:caps/>
          <w:color w:val="000000"/>
          <w:sz w:val="20"/>
          <w:szCs w:val="20"/>
          <w:lang w:eastAsia="ar-SA"/>
        </w:rPr>
      </w:pPr>
    </w:p>
    <w:p w:rsidR="002155C0" w:rsidRPr="00753104" w:rsidRDefault="002155C0" w:rsidP="008F556D">
      <w:pPr>
        <w:ind w:left="1134" w:hanging="1134"/>
        <w:rPr>
          <w:rFonts w:ascii="Arial" w:hAnsi="Arial" w:cs="Arial"/>
          <w:bCs/>
          <w:sz w:val="20"/>
          <w:szCs w:val="20"/>
          <w:lang w:eastAsia="ar-SA"/>
        </w:rPr>
      </w:pPr>
    </w:p>
    <w:p w:rsidR="008F556D" w:rsidRDefault="008F556D" w:rsidP="008F556D">
      <w:pPr>
        <w:ind w:left="1134" w:hanging="1134"/>
        <w:rPr>
          <w:rFonts w:ascii="Arial" w:hAnsi="Arial" w:cs="Arial"/>
          <w:b/>
          <w:bCs/>
          <w:sz w:val="20"/>
          <w:szCs w:val="20"/>
          <w:lang w:eastAsia="ar-SA"/>
        </w:rPr>
      </w:pPr>
    </w:p>
    <w:p w:rsidR="0050396E" w:rsidRPr="00EA65BE" w:rsidRDefault="0050396E" w:rsidP="008F556D">
      <w:pPr>
        <w:ind w:left="1134" w:hanging="1134"/>
        <w:rPr>
          <w:rFonts w:ascii="Arial" w:hAnsi="Arial" w:cs="Arial"/>
          <w:b/>
          <w:sz w:val="20"/>
          <w:szCs w:val="20"/>
          <w:u w:val="single"/>
        </w:rPr>
      </w:pPr>
      <w:r w:rsidRPr="00EA65BE">
        <w:rPr>
          <w:rFonts w:ascii="Arial" w:hAnsi="Arial" w:cs="Arial"/>
          <w:b/>
          <w:sz w:val="20"/>
          <w:szCs w:val="20"/>
          <w:u w:val="single"/>
        </w:rPr>
        <w:t xml:space="preserve">In riferimento alla procedura in oggetto </w:t>
      </w:r>
    </w:p>
    <w:p w:rsidR="0050396E" w:rsidRPr="005F0CAF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Il sottoscritto (1)______________________________________________________________________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_____________</w:t>
      </w:r>
    </w:p>
    <w:p w:rsidR="0050396E" w:rsidRPr="00EA65BE" w:rsidRDefault="00E678E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>
        <w:rPr>
          <w:rFonts w:ascii="Arial" w:hAnsi="Arial" w:cs="Arial"/>
          <w:sz w:val="18"/>
          <w:szCs w:val="18"/>
          <w:lang w:eastAsia="ar-SA"/>
        </w:rPr>
        <w:t>n</w:t>
      </w:r>
      <w:r w:rsidR="0050396E" w:rsidRPr="00EA65BE">
        <w:rPr>
          <w:rFonts w:ascii="Arial" w:hAnsi="Arial" w:cs="Arial"/>
          <w:sz w:val="18"/>
          <w:szCs w:val="18"/>
          <w:lang w:eastAsia="ar-SA"/>
        </w:rPr>
        <w:t>ato a ________________________ il __________</w:t>
      </w:r>
      <w:r>
        <w:rPr>
          <w:rFonts w:ascii="Arial" w:hAnsi="Arial" w:cs="Arial"/>
          <w:sz w:val="18"/>
          <w:szCs w:val="18"/>
          <w:lang w:eastAsia="ar-SA"/>
        </w:rPr>
        <w:t>__</w:t>
      </w:r>
      <w:r w:rsidR="0050396E" w:rsidRPr="00EA65BE">
        <w:rPr>
          <w:rFonts w:ascii="Arial" w:hAnsi="Arial" w:cs="Arial"/>
          <w:sz w:val="18"/>
          <w:szCs w:val="18"/>
          <w:lang w:eastAsia="ar-SA"/>
        </w:rPr>
        <w:t xml:space="preserve"> residente a _</w:t>
      </w:r>
      <w:r>
        <w:rPr>
          <w:rFonts w:ascii="Arial" w:hAnsi="Arial" w:cs="Arial"/>
          <w:sz w:val="18"/>
          <w:szCs w:val="18"/>
          <w:lang w:eastAsia="ar-SA"/>
        </w:rPr>
        <w:t>______________________________________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Via ____________________________________ in qualità di (2) 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 quindi dotato del potere di legale rappresentanza della (3) ____</w:t>
      </w:r>
      <w:r w:rsidR="00E678EE">
        <w:rPr>
          <w:rFonts w:ascii="Arial" w:hAnsi="Arial" w:cs="Arial"/>
          <w:sz w:val="18"/>
          <w:szCs w:val="18"/>
          <w:lang w:eastAsia="ar-SA"/>
        </w:rPr>
        <w:t>_________________________________________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 xml:space="preserve">Società/ditta con sede legale in ___________________________________________ </w:t>
      </w:r>
      <w:proofErr w:type="spellStart"/>
      <w:r w:rsidR="00E678EE">
        <w:rPr>
          <w:rFonts w:ascii="Arial" w:hAnsi="Arial" w:cs="Arial"/>
          <w:sz w:val="18"/>
          <w:szCs w:val="18"/>
          <w:lang w:eastAsia="ar-SA"/>
        </w:rPr>
        <w:t>cap</w:t>
      </w:r>
      <w:proofErr w:type="spellEnd"/>
      <w:r w:rsidR="00E678EE">
        <w:rPr>
          <w:rFonts w:ascii="Arial" w:hAnsi="Arial" w:cs="Arial"/>
          <w:sz w:val="18"/>
          <w:szCs w:val="18"/>
          <w:lang w:eastAsia="ar-SA"/>
        </w:rPr>
        <w:t xml:space="preserve"> 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Via _______________________________ n</w:t>
      </w:r>
      <w:r w:rsidR="00E678EE">
        <w:rPr>
          <w:rFonts w:ascii="Arial" w:hAnsi="Arial" w:cs="Arial"/>
          <w:sz w:val="18"/>
          <w:szCs w:val="18"/>
          <w:lang w:eastAsia="ar-SA"/>
        </w:rPr>
        <w:t>.</w:t>
      </w:r>
      <w:r w:rsidRPr="00EA65BE">
        <w:rPr>
          <w:rFonts w:ascii="Arial" w:hAnsi="Arial" w:cs="Arial"/>
          <w:sz w:val="18"/>
          <w:szCs w:val="18"/>
          <w:lang w:eastAsia="ar-SA"/>
        </w:rPr>
        <w:t xml:space="preserve"> tel. 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 fax 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 sede amministrativa in 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 fax 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e-mail ________________________________________</w:t>
      </w:r>
      <w:r w:rsidR="00E678EE">
        <w:rPr>
          <w:rFonts w:ascii="Arial" w:hAnsi="Arial" w:cs="Arial"/>
          <w:sz w:val="18"/>
          <w:szCs w:val="18"/>
          <w:lang w:eastAsia="ar-SA"/>
        </w:rPr>
        <w:t>__________</w:t>
      </w:r>
      <w:r w:rsidRPr="00EA65BE">
        <w:rPr>
          <w:rFonts w:ascii="Arial" w:hAnsi="Arial" w:cs="Arial"/>
          <w:sz w:val="18"/>
          <w:szCs w:val="18"/>
          <w:lang w:eastAsia="ar-SA"/>
        </w:rPr>
        <w:t xml:space="preserve"> C.F. _________________________________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>Pa</w:t>
      </w:r>
      <w:r w:rsidR="00E678EE">
        <w:rPr>
          <w:rFonts w:ascii="Arial" w:hAnsi="Arial" w:cs="Arial"/>
          <w:sz w:val="18"/>
          <w:szCs w:val="18"/>
          <w:lang w:eastAsia="ar-SA"/>
        </w:rPr>
        <w:t>rtita IVA _____________________________</w:t>
      </w:r>
    </w:p>
    <w:p w:rsidR="0050396E" w:rsidRPr="00EA65BE" w:rsidRDefault="0050396E" w:rsidP="00E678EE">
      <w:pPr>
        <w:spacing w:line="320" w:lineRule="exact"/>
        <w:jc w:val="both"/>
        <w:rPr>
          <w:rFonts w:ascii="Arial" w:hAnsi="Arial" w:cs="Arial"/>
          <w:b/>
          <w:sz w:val="18"/>
          <w:szCs w:val="18"/>
          <w:lang w:eastAsia="ar-SA"/>
        </w:rPr>
      </w:pPr>
      <w:r w:rsidRPr="00EA65BE">
        <w:rPr>
          <w:rFonts w:ascii="Arial" w:hAnsi="Arial" w:cs="Arial"/>
          <w:sz w:val="18"/>
          <w:szCs w:val="18"/>
          <w:lang w:eastAsia="ar-SA"/>
        </w:rPr>
        <w:t xml:space="preserve">di seguito denominata </w:t>
      </w:r>
      <w:r w:rsidRPr="00EA65BE">
        <w:rPr>
          <w:rFonts w:ascii="Arial" w:hAnsi="Arial" w:cs="Arial"/>
          <w:b/>
          <w:sz w:val="18"/>
          <w:szCs w:val="18"/>
          <w:lang w:eastAsia="ar-SA"/>
        </w:rPr>
        <w:t xml:space="preserve">“impresa” </w:t>
      </w:r>
    </w:p>
    <w:p w:rsidR="0050396E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884D57" w:rsidRDefault="00884D57" w:rsidP="00884D57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884D57">
        <w:rPr>
          <w:rFonts w:ascii="Arial" w:hAnsi="Arial" w:cs="Arial"/>
          <w:sz w:val="18"/>
          <w:szCs w:val="18"/>
          <w:lang w:eastAsia="ar-SA"/>
        </w:rPr>
        <w:t xml:space="preserve">ai sensi e per gli effetti dell’art. 76 del D.P.R. n. 445/2000 consapevole della responsabilità e delle conseguenze civili e penali previste in caso di dichiarazioni mendaci e/o formazione od uso di atti falsi, nonché in caso di esibizione di atti contenenti dati non più corrispondenti a verità e consapevole, altresì, che qualora emerga la non veridicità del contenuto della presente dichiarazione la scrivente decadrà dai benefici per i quali la stessa è rilasciata; </w:t>
      </w:r>
    </w:p>
    <w:p w:rsidR="00884D57" w:rsidRPr="00884D57" w:rsidRDefault="00884D57" w:rsidP="00884D57">
      <w:pPr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884D57">
        <w:rPr>
          <w:rFonts w:ascii="Arial" w:hAnsi="Arial" w:cs="Arial"/>
          <w:sz w:val="18"/>
          <w:szCs w:val="18"/>
          <w:lang w:eastAsia="ar-SA"/>
        </w:rPr>
        <w:t xml:space="preserve">ai fini della partecipazione alla presente gara </w:t>
      </w:r>
    </w:p>
    <w:p w:rsidR="00884D57" w:rsidRPr="00884D57" w:rsidRDefault="00884D57" w:rsidP="00884D57">
      <w:pPr>
        <w:suppressAutoHyphens/>
        <w:spacing w:before="120" w:after="120" w:line="100" w:lineRule="atLeast"/>
        <w:jc w:val="center"/>
        <w:rPr>
          <w:rFonts w:ascii="Arial" w:hAnsi="Arial" w:cs="Arial"/>
          <w:b/>
          <w:kern w:val="1"/>
          <w:sz w:val="22"/>
          <w:szCs w:val="22"/>
          <w:lang w:eastAsia="hi-IN" w:bidi="hi-IN"/>
        </w:rPr>
      </w:pPr>
      <w:r w:rsidRPr="00884D57">
        <w:rPr>
          <w:rFonts w:ascii="Arial" w:hAnsi="Arial" w:cs="Arial"/>
          <w:b/>
          <w:kern w:val="1"/>
          <w:sz w:val="22"/>
          <w:szCs w:val="22"/>
          <w:lang w:eastAsia="hi-IN" w:bidi="hi-IN"/>
        </w:rPr>
        <w:t>DICHIARA SOTTO LA PROPRIA RESPONSABILITÀ</w:t>
      </w:r>
    </w:p>
    <w:p w:rsidR="00884D57" w:rsidRDefault="00884D57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5F0CAF" w:rsidRDefault="00884D57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50396E" w:rsidRPr="005F0CAF" w:rsidRDefault="0050396E" w:rsidP="00AC4E87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12075D" w:rsidRDefault="0012075D" w:rsidP="0012075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12075D" w:rsidRDefault="00884D57" w:rsidP="0012075D">
      <w:pPr>
        <w:tabs>
          <w:tab w:val="left" w:pos="709"/>
        </w:tabs>
        <w:jc w:val="both"/>
        <w:rPr>
          <w:rFonts w:ascii="Arial" w:hAnsi="Arial" w:cs="Arial"/>
          <w:sz w:val="18"/>
          <w:szCs w:val="18"/>
          <w:lang w:eastAsia="ar-SA"/>
        </w:rPr>
      </w:pPr>
    </w:p>
    <w:p w:rsidR="00884D57" w:rsidRPr="00753104" w:rsidRDefault="00E70F92" w:rsidP="00753104">
      <w:p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di</w:t>
      </w:r>
      <w:r w:rsidR="0012075D"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r w:rsidRPr="00753104">
        <w:rPr>
          <w:rFonts w:ascii="Arial" w:hAnsi="Arial" w:cs="Arial"/>
          <w:sz w:val="18"/>
          <w:szCs w:val="18"/>
          <w:lang w:eastAsia="ar-SA"/>
        </w:rPr>
        <w:t xml:space="preserve">aver </w:t>
      </w:r>
      <w:r w:rsidR="0012075D" w:rsidRPr="00753104">
        <w:rPr>
          <w:rFonts w:ascii="Arial" w:hAnsi="Arial" w:cs="Arial"/>
          <w:sz w:val="18"/>
          <w:szCs w:val="18"/>
          <w:lang w:eastAsia="ar-SA"/>
        </w:rPr>
        <w:t>preso coscienza di tutti gli aspetti inerenti la gara accettandone le condizioni, in particolare:</w:t>
      </w:r>
    </w:p>
    <w:p w:rsidR="0012075D" w:rsidRPr="00D178FC" w:rsidRDefault="0012075D" w:rsidP="004C23C0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val="it-IT" w:eastAsia="ar-SA"/>
        </w:rPr>
      </w:pPr>
      <w:r w:rsidRPr="00D178FC">
        <w:rPr>
          <w:rFonts w:ascii="Arial" w:hAnsi="Arial" w:cs="Arial"/>
          <w:sz w:val="18"/>
          <w:szCs w:val="18"/>
          <w:lang w:val="it-IT" w:eastAsia="ar-SA"/>
        </w:rPr>
        <w:t>di aver esaminato tutti gli atti di gara</w:t>
      </w:r>
      <w:r w:rsidR="008707A4" w:rsidRPr="00D178FC">
        <w:rPr>
          <w:rFonts w:ascii="Arial" w:hAnsi="Arial" w:cs="Arial"/>
          <w:sz w:val="18"/>
          <w:szCs w:val="18"/>
          <w:lang w:val="it-IT" w:eastAsia="ar-SA"/>
        </w:rPr>
        <w:t>;</w:t>
      </w:r>
    </w:p>
    <w:p w:rsidR="0012075D" w:rsidRPr="00D178FC" w:rsidRDefault="0012075D" w:rsidP="004C23C0">
      <w:pPr>
        <w:pStyle w:val="Paragrafoelenco"/>
        <w:numPr>
          <w:ilvl w:val="0"/>
          <w:numId w:val="38"/>
        </w:numPr>
        <w:tabs>
          <w:tab w:val="left" w:pos="709"/>
        </w:tabs>
        <w:spacing w:line="320" w:lineRule="exact"/>
        <w:jc w:val="both"/>
        <w:rPr>
          <w:rFonts w:ascii="Arial" w:hAnsi="Arial" w:cs="Arial"/>
          <w:sz w:val="18"/>
          <w:szCs w:val="18"/>
          <w:lang w:val="it-IT" w:eastAsia="ar-SA"/>
        </w:rPr>
      </w:pPr>
      <w:r w:rsidRPr="00D178FC">
        <w:rPr>
          <w:rFonts w:ascii="Arial" w:hAnsi="Arial" w:cs="Arial"/>
          <w:sz w:val="18"/>
          <w:szCs w:val="18"/>
          <w:lang w:val="it-IT" w:eastAsia="ar-SA"/>
        </w:rPr>
        <w:t>di aver preso visione, esaminato ed accettato integralmente il contenuto dei seguenti documenti:</w:t>
      </w:r>
    </w:p>
    <w:p w:rsidR="00753104" w:rsidRPr="00D178FC" w:rsidRDefault="00753104" w:rsidP="00753104">
      <w:pPr>
        <w:pStyle w:val="Paragrafoelenco"/>
        <w:tabs>
          <w:tab w:val="left" w:pos="709"/>
        </w:tabs>
        <w:spacing w:line="320" w:lineRule="exact"/>
        <w:ind w:left="644"/>
        <w:jc w:val="both"/>
        <w:rPr>
          <w:rFonts w:ascii="Arial" w:hAnsi="Arial" w:cs="Arial"/>
          <w:sz w:val="18"/>
          <w:szCs w:val="18"/>
          <w:lang w:val="it-IT" w:eastAsia="ar-SA"/>
        </w:rPr>
      </w:pPr>
    </w:p>
    <w:p w:rsidR="00AB257D" w:rsidRPr="00D178FC" w:rsidRDefault="00AB257D" w:rsidP="00AB257D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  <w:lang w:val="it-IT"/>
        </w:rPr>
      </w:pPr>
      <w:r w:rsidRPr="00D178FC">
        <w:rPr>
          <w:rFonts w:ascii="Arial" w:hAnsi="Arial" w:cs="Arial"/>
          <w:lang w:val="it-IT"/>
        </w:rPr>
        <w:t>Disciplinare di gara</w:t>
      </w:r>
      <w:r w:rsidR="00D81A96" w:rsidRPr="00D178FC">
        <w:rPr>
          <w:rFonts w:ascii="Arial" w:hAnsi="Arial" w:cs="Arial"/>
          <w:lang w:val="it-IT"/>
        </w:rPr>
        <w:t xml:space="preserve"> e relativi allegati</w:t>
      </w:r>
      <w:r w:rsidR="00884D57" w:rsidRPr="00D178FC">
        <w:rPr>
          <w:rFonts w:ascii="Arial" w:hAnsi="Arial" w:cs="Arial"/>
          <w:lang w:val="it-IT"/>
        </w:rPr>
        <w:t xml:space="preserve"> </w:t>
      </w:r>
      <w:r w:rsidR="004440EC" w:rsidRPr="00D178FC">
        <w:rPr>
          <w:rFonts w:ascii="Arial" w:hAnsi="Arial" w:cs="Arial"/>
          <w:lang w:val="it-IT"/>
        </w:rPr>
        <w:t xml:space="preserve"> ( 1, 2, 2A,</w:t>
      </w:r>
      <w:r w:rsidR="00A1365B" w:rsidRPr="00D178FC">
        <w:rPr>
          <w:rFonts w:ascii="Arial" w:hAnsi="Arial" w:cs="Arial"/>
          <w:lang w:val="it-IT"/>
        </w:rPr>
        <w:t xml:space="preserve"> </w:t>
      </w:r>
      <w:r w:rsidR="004440EC" w:rsidRPr="00D178FC">
        <w:rPr>
          <w:rFonts w:ascii="Arial" w:hAnsi="Arial" w:cs="Arial"/>
          <w:lang w:val="it-IT"/>
        </w:rPr>
        <w:t>2AA,</w:t>
      </w:r>
      <w:r w:rsidR="00A1365B" w:rsidRPr="00D178FC">
        <w:rPr>
          <w:rFonts w:ascii="Arial" w:hAnsi="Arial" w:cs="Arial"/>
          <w:lang w:val="it-IT"/>
        </w:rPr>
        <w:t xml:space="preserve"> </w:t>
      </w:r>
      <w:r w:rsidR="004440EC" w:rsidRPr="00D178FC">
        <w:rPr>
          <w:rFonts w:ascii="Arial" w:hAnsi="Arial" w:cs="Arial"/>
          <w:lang w:val="it-IT"/>
        </w:rPr>
        <w:t>4)</w:t>
      </w:r>
    </w:p>
    <w:p w:rsidR="00AB257D" w:rsidRPr="00D178FC" w:rsidRDefault="00AB257D" w:rsidP="00D178FC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  <w:lang w:val="it-IT"/>
        </w:rPr>
      </w:pPr>
      <w:r w:rsidRPr="00D178FC">
        <w:rPr>
          <w:rFonts w:ascii="Arial" w:hAnsi="Arial" w:cs="Arial"/>
          <w:lang w:val="it-IT"/>
        </w:rPr>
        <w:t>Capitolato tecnico</w:t>
      </w:r>
    </w:p>
    <w:p w:rsidR="00884D57" w:rsidRDefault="00884D57" w:rsidP="00D81A96">
      <w:pPr>
        <w:pStyle w:val="Paragrafoelenco"/>
        <w:numPr>
          <w:ilvl w:val="0"/>
          <w:numId w:val="40"/>
        </w:numPr>
        <w:jc w:val="both"/>
        <w:rPr>
          <w:rFonts w:ascii="Arial" w:hAnsi="Arial" w:cs="Arial"/>
        </w:rPr>
      </w:pPr>
      <w:proofErr w:type="spellStart"/>
      <w:r w:rsidRPr="00753104">
        <w:rPr>
          <w:rFonts w:ascii="Arial" w:hAnsi="Arial" w:cs="Arial"/>
        </w:rPr>
        <w:t>Eventuali</w:t>
      </w:r>
      <w:proofErr w:type="spellEnd"/>
      <w:r w:rsidRPr="00753104">
        <w:rPr>
          <w:rFonts w:ascii="Arial" w:hAnsi="Arial" w:cs="Arial"/>
        </w:rPr>
        <w:t xml:space="preserve"> </w:t>
      </w:r>
      <w:proofErr w:type="spellStart"/>
      <w:r w:rsidRPr="00753104">
        <w:rPr>
          <w:rFonts w:ascii="Arial" w:hAnsi="Arial" w:cs="Arial"/>
        </w:rPr>
        <w:t>chiarimenti</w:t>
      </w:r>
      <w:proofErr w:type="spellEnd"/>
    </w:p>
    <w:p w:rsidR="00753104" w:rsidRPr="00D178FC" w:rsidRDefault="00753104" w:rsidP="00D178FC">
      <w:pPr>
        <w:ind w:left="1004"/>
        <w:jc w:val="both"/>
        <w:rPr>
          <w:rFonts w:ascii="Arial" w:hAnsi="Arial" w:cs="Arial"/>
        </w:rPr>
      </w:pPr>
    </w:p>
    <w:p w:rsidR="00B95F4F" w:rsidRPr="004440EC" w:rsidRDefault="00B95F4F" w:rsidP="00753104">
      <w:pPr>
        <w:pStyle w:val="Paragrafoelenco"/>
        <w:numPr>
          <w:ilvl w:val="0"/>
          <w:numId w:val="38"/>
        </w:numPr>
        <w:tabs>
          <w:tab w:val="left" w:pos="709"/>
        </w:tabs>
        <w:spacing w:line="360" w:lineRule="auto"/>
        <w:jc w:val="both"/>
        <w:rPr>
          <w:rFonts w:ascii="Arial" w:eastAsia="Times New Roman" w:hAnsi="Arial" w:cs="Arial"/>
          <w:color w:val="auto"/>
          <w:kern w:val="1"/>
          <w:sz w:val="18"/>
          <w:szCs w:val="18"/>
          <w:lang w:val="it-IT" w:eastAsia="hi-IN" w:bidi="hi-IN"/>
        </w:rPr>
      </w:pPr>
      <w:r w:rsidRPr="004440EC">
        <w:rPr>
          <w:rFonts w:ascii="Arial" w:eastAsia="Times New Roman" w:hAnsi="Arial" w:cs="Arial"/>
          <w:color w:val="auto"/>
          <w:kern w:val="1"/>
          <w:sz w:val="18"/>
          <w:szCs w:val="18"/>
          <w:lang w:val="it-IT" w:eastAsia="hi-IN" w:bidi="hi-IN"/>
        </w:rPr>
        <w:t>di accettare, senza condizione o riserva alcuna, le norme e le disposizioni contenute nei documenti di cui al punto precedente;</w:t>
      </w:r>
    </w:p>
    <w:p w:rsidR="00753104" w:rsidRPr="00D178FC" w:rsidRDefault="00B95F4F" w:rsidP="00753104">
      <w:pPr>
        <w:pStyle w:val="Paragrafoelenco"/>
        <w:numPr>
          <w:ilvl w:val="0"/>
          <w:numId w:val="38"/>
        </w:numPr>
        <w:tabs>
          <w:tab w:val="left" w:pos="709"/>
        </w:tabs>
        <w:spacing w:line="360" w:lineRule="auto"/>
        <w:jc w:val="both"/>
        <w:rPr>
          <w:rFonts w:ascii="Arial" w:hAnsi="Arial" w:cs="Arial"/>
          <w:sz w:val="18"/>
          <w:szCs w:val="18"/>
          <w:lang w:val="it-IT" w:eastAsia="ar-SA"/>
        </w:rPr>
      </w:pPr>
      <w:r w:rsidRPr="004440EC">
        <w:rPr>
          <w:rFonts w:ascii="Arial" w:eastAsia="Times New Roman" w:hAnsi="Arial" w:cs="Arial"/>
          <w:color w:val="auto"/>
          <w:kern w:val="1"/>
          <w:sz w:val="18"/>
          <w:szCs w:val="18"/>
          <w:lang w:val="it-IT" w:eastAsia="hi-IN" w:bidi="hi-IN"/>
        </w:rPr>
        <w:t>di aver preso esatta cognizione della natura dell’appalto e di tutte le circostanze generali e particolari che possono influire sulla sua esecuzione</w:t>
      </w:r>
      <w:r w:rsidRPr="00D178FC">
        <w:rPr>
          <w:rFonts w:ascii="Arial" w:hAnsi="Arial" w:cs="Arial"/>
          <w:sz w:val="18"/>
          <w:szCs w:val="18"/>
          <w:lang w:val="it-IT" w:eastAsia="ar-SA"/>
        </w:rPr>
        <w:t>;</w:t>
      </w:r>
    </w:p>
    <w:p w:rsidR="00884D57" w:rsidRPr="00753104" w:rsidRDefault="00A969A8" w:rsidP="00884D57">
      <w:pPr>
        <w:widowControl w:val="0"/>
        <w:numPr>
          <w:ilvl w:val="0"/>
          <w:numId w:val="38"/>
        </w:numPr>
        <w:tabs>
          <w:tab w:val="left" w:pos="284"/>
          <w:tab w:val="left" w:pos="426"/>
          <w:tab w:val="left" w:pos="1134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La Ditta </w:t>
      </w:r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>si impegna a rispettare tutte le clausole di cui al Piano triennale per la prevenzione della corruzione 2017-2019 approvato con Determinazione n. 70/ARL del 31.01.2017, pubblicato sul sito dell’ASPAL sezione Amministrazione Trasparente, finalizzato anche alla prevenzione dei tentativi d'infiltrazione della criminalità organizzata nel settore dei contratti pubblici di lavori, servizi e forniture e di accettarne incondizionatamente il contenuto e gli effetti.</w:t>
      </w:r>
    </w:p>
    <w:p w:rsidR="00884D57" w:rsidRPr="00753104" w:rsidRDefault="00A1365B" w:rsidP="00753104">
      <w:pPr>
        <w:widowControl w:val="0"/>
        <w:numPr>
          <w:ilvl w:val="0"/>
          <w:numId w:val="38"/>
        </w:numPr>
        <w:tabs>
          <w:tab w:val="left" w:pos="284"/>
          <w:tab w:val="left" w:pos="426"/>
          <w:tab w:val="left" w:pos="1134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   </w:t>
      </w:r>
      <w:r w:rsidR="00A969A8">
        <w:rPr>
          <w:rFonts w:ascii="Arial" w:hAnsi="Arial" w:cs="Arial"/>
          <w:kern w:val="1"/>
          <w:sz w:val="18"/>
          <w:szCs w:val="18"/>
          <w:lang w:eastAsia="hi-IN" w:bidi="hi-IN"/>
        </w:rPr>
        <w:t>La Ditta</w:t>
      </w:r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dichiara, inoltre, di non trovarsi nelle condizioni previste dall’art. 53 comma 16 ter del </w:t>
      </w:r>
      <w:proofErr w:type="spellStart"/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>D.Lgs</w:t>
      </w:r>
      <w:proofErr w:type="spellEnd"/>
      <w:r w:rsidR="00884D57" w:rsidRPr="00D03AA3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161/2001 come modificato dall’art. 42 della Legge n. 190/2012 e di accettare il Patto di Integrità allegato al Piano triennale per la prevenzione della corruzione</w:t>
      </w:r>
      <w:r w:rsidR="002D3F6F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approvato con Determina D.G. n° 3 /ARL del 29/01/2016.</w:t>
      </w:r>
      <w:bookmarkStart w:id="1" w:name="_GoBack"/>
      <w:bookmarkEnd w:id="1"/>
    </w:p>
    <w:p w:rsidR="00884D57" w:rsidRPr="00A1365B" w:rsidRDefault="00753104" w:rsidP="00753104">
      <w:pPr>
        <w:widowControl w:val="0"/>
        <w:numPr>
          <w:ilvl w:val="0"/>
          <w:numId w:val="38"/>
        </w:numPr>
        <w:tabs>
          <w:tab w:val="left" w:pos="284"/>
          <w:tab w:val="left" w:pos="426"/>
          <w:tab w:val="left" w:pos="709"/>
          <w:tab w:val="left" w:pos="1134"/>
        </w:tabs>
        <w:suppressAutoHyphens/>
        <w:spacing w:line="320" w:lineRule="exact"/>
        <w:jc w:val="both"/>
        <w:rPr>
          <w:rFonts w:ascii="Arial" w:hAnsi="Arial" w:cs="Arial"/>
          <w:kern w:val="1"/>
          <w:sz w:val="18"/>
          <w:szCs w:val="18"/>
          <w:lang w:eastAsia="hi-IN" w:bidi="hi-IN"/>
        </w:rPr>
      </w:pPr>
      <w:r w:rsidRPr="00A1365B">
        <w:rPr>
          <w:rFonts w:ascii="Arial" w:hAnsi="Arial" w:cs="Arial"/>
          <w:kern w:val="1"/>
          <w:sz w:val="18"/>
          <w:szCs w:val="18"/>
          <w:lang w:eastAsia="hi-IN" w:bidi="hi-IN"/>
        </w:rPr>
        <w:t>La Ditta</w:t>
      </w:r>
      <w:r w:rsidR="00884D57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dichiara di aver preso visione del “Codice di Comportamento dei dipendenti pubblici” approvato con D.P.R. n. 62/2013 e del “Codice di Comportamento dei di</w:t>
      </w:r>
      <w:r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pendenti </w:t>
      </w:r>
      <w:r w:rsidR="004440EC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>del personale della Regione Sardegna</w:t>
      </w:r>
      <w:r w:rsidR="00884D57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approvato </w:t>
      </w:r>
      <w:r w:rsidR="004440EC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>con  DGR 3/7 del 31.01.2014</w:t>
      </w:r>
      <w:r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  </w:t>
      </w:r>
      <w:r w:rsidR="00884D57" w:rsidRPr="00A1365B">
        <w:rPr>
          <w:rFonts w:ascii="Arial" w:hAnsi="Arial" w:cs="Arial"/>
          <w:kern w:val="1"/>
          <w:sz w:val="18"/>
          <w:szCs w:val="18"/>
          <w:lang w:eastAsia="hi-IN" w:bidi="hi-IN"/>
        </w:rPr>
        <w:t xml:space="preserve">di accettare i contenuti degli stessi. </w:t>
      </w:r>
    </w:p>
    <w:p w:rsidR="00753104" w:rsidRPr="00A1365B" w:rsidRDefault="00753104" w:rsidP="00753104">
      <w:pPr>
        <w:widowControl w:val="0"/>
        <w:tabs>
          <w:tab w:val="left" w:pos="284"/>
          <w:tab w:val="left" w:pos="426"/>
          <w:tab w:val="left" w:pos="709"/>
          <w:tab w:val="left" w:pos="1134"/>
        </w:tabs>
        <w:suppressAutoHyphens/>
        <w:spacing w:line="320" w:lineRule="exact"/>
        <w:ind w:left="644"/>
        <w:jc w:val="both"/>
        <w:rPr>
          <w:rFonts w:ascii="Arial" w:hAnsi="Arial" w:cs="Arial"/>
          <w:kern w:val="1"/>
          <w:sz w:val="18"/>
          <w:szCs w:val="18"/>
          <w:lang w:eastAsia="hi-IN" w:bidi="hi-IN"/>
        </w:rPr>
      </w:pPr>
    </w:p>
    <w:p w:rsidR="0050396E" w:rsidRPr="00753104" w:rsidRDefault="0050396E" w:rsidP="008B71DE">
      <w:pPr>
        <w:jc w:val="both"/>
        <w:rPr>
          <w:rFonts w:ascii="Arial" w:hAnsi="Arial" w:cs="Arial"/>
          <w:sz w:val="18"/>
          <w:szCs w:val="18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561"/>
        <w:gridCol w:w="858"/>
        <w:gridCol w:w="4731"/>
        <w:gridCol w:w="37"/>
      </w:tblGrid>
      <w:tr w:rsidR="005F3388" w:rsidRPr="00753104" w:rsidTr="00810F71">
        <w:trPr>
          <w:trHeight w:val="45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F3388" w:rsidRPr="00753104" w:rsidRDefault="00D41E40" w:rsidP="00810F71">
            <w:pPr>
              <w:tabs>
                <w:tab w:val="left" w:pos="9720"/>
              </w:tabs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753104">
              <w:rPr>
                <w:rFonts w:ascii="Arial" w:hAnsi="Arial" w:cs="Arial"/>
                <w:sz w:val="18"/>
                <w:szCs w:val="18"/>
                <w:lang w:eastAsia="ar-SA"/>
              </w:rPr>
              <w:t>(</w:t>
            </w:r>
            <w:r w:rsidR="00542AFB" w:rsidRPr="00753104">
              <w:rPr>
                <w:rFonts w:ascii="Arial" w:hAnsi="Arial" w:cs="Arial"/>
                <w:sz w:val="18"/>
                <w:szCs w:val="18"/>
                <w:lang w:eastAsia="ar-SA"/>
              </w:rPr>
              <w:t>luogo</w:t>
            </w:r>
            <w:r w:rsidR="005F3388" w:rsidRPr="00753104">
              <w:rPr>
                <w:rFonts w:ascii="Arial" w:hAnsi="Arial" w:cs="Arial"/>
                <w:sz w:val="18"/>
                <w:szCs w:val="18"/>
                <w:lang w:eastAsia="ar-SA"/>
              </w:rPr>
              <w:t xml:space="preserve"> e data)</w:t>
            </w:r>
          </w:p>
        </w:tc>
        <w:tc>
          <w:tcPr>
            <w:tcW w:w="3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3388" w:rsidRPr="00753104" w:rsidRDefault="005F3388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3388" w:rsidRPr="00753104" w:rsidRDefault="005F3388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  <w:r w:rsidRPr="00753104">
              <w:rPr>
                <w:rFonts w:ascii="Arial" w:hAnsi="Arial" w:cs="Arial"/>
                <w:sz w:val="18"/>
                <w:szCs w:val="18"/>
                <w:lang w:eastAsia="ar-SA"/>
              </w:rPr>
              <w:t>(5)</w:t>
            </w:r>
            <w:r w:rsidR="008B71DE" w:rsidRPr="00753104">
              <w:rPr>
                <w:rFonts w:ascii="Arial" w:hAnsi="Arial" w:cs="Arial"/>
                <w:sz w:val="18"/>
                <w:szCs w:val="18"/>
                <w:lang w:eastAsia="ar-SA"/>
              </w:rPr>
              <w:t xml:space="preserve"> </w:t>
            </w:r>
            <w:r w:rsidRPr="00753104">
              <w:rPr>
                <w:rFonts w:ascii="Arial" w:hAnsi="Arial" w:cs="Arial"/>
                <w:sz w:val="18"/>
                <w:szCs w:val="18"/>
                <w:lang w:eastAsia="ar-SA"/>
              </w:rPr>
              <w:t>FIRMA DEL DICHIARANTE</w:t>
            </w:r>
          </w:p>
        </w:tc>
      </w:tr>
      <w:tr w:rsidR="00F85DFF" w:rsidRPr="00753104" w:rsidTr="00810F71">
        <w:trPr>
          <w:trHeight w:val="45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85DFF" w:rsidRPr="00753104" w:rsidRDefault="00F85DFF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</w:tr>
      <w:tr w:rsidR="00F85DFF" w:rsidRPr="00810F71" w:rsidTr="00810F71">
        <w:trPr>
          <w:gridAfter w:val="1"/>
          <w:wAfter w:w="37" w:type="dxa"/>
          <w:trHeight w:val="340"/>
        </w:trPr>
        <w:tc>
          <w:tcPr>
            <w:tcW w:w="49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both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85DFF" w:rsidRPr="00810F71" w:rsidRDefault="00F85DFF" w:rsidP="00810F71">
            <w:pPr>
              <w:tabs>
                <w:tab w:val="left" w:pos="9720"/>
              </w:tabs>
              <w:ind w:right="-82"/>
              <w:jc w:val="center"/>
              <w:rPr>
                <w:rFonts w:ascii="Arial" w:hAnsi="Arial" w:cs="Arial"/>
                <w:sz w:val="18"/>
                <w:szCs w:val="18"/>
                <w:lang w:eastAsia="ar-SA"/>
              </w:rPr>
            </w:pPr>
          </w:p>
        </w:tc>
      </w:tr>
    </w:tbl>
    <w:p w:rsidR="005F3388" w:rsidRDefault="005F3388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753104" w:rsidRDefault="00753104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753104" w:rsidRDefault="00753104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753104" w:rsidRDefault="00753104" w:rsidP="006A572D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:rsidR="0050396E" w:rsidRPr="00753104" w:rsidRDefault="0050396E" w:rsidP="006A572D">
      <w:pPr>
        <w:tabs>
          <w:tab w:val="left" w:pos="709"/>
        </w:tabs>
        <w:jc w:val="both"/>
        <w:rPr>
          <w:rFonts w:ascii="Arial" w:hAnsi="Arial" w:cs="Arial"/>
          <w:sz w:val="18"/>
          <w:szCs w:val="18"/>
        </w:rPr>
      </w:pPr>
    </w:p>
    <w:p w:rsidR="0050396E" w:rsidRPr="00753104" w:rsidRDefault="0050396E" w:rsidP="0050396E">
      <w:pPr>
        <w:tabs>
          <w:tab w:val="left" w:pos="9720"/>
        </w:tabs>
        <w:ind w:left="360" w:right="-29"/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ISTRUZIONI PER LA COMPILAZIONE</w:t>
      </w:r>
    </w:p>
    <w:p w:rsidR="0050396E" w:rsidRPr="00753104" w:rsidRDefault="0050396E" w:rsidP="006A572D">
      <w:pPr>
        <w:tabs>
          <w:tab w:val="left" w:pos="709"/>
        </w:tabs>
        <w:jc w:val="both"/>
        <w:rPr>
          <w:rFonts w:ascii="Arial" w:hAnsi="Arial" w:cs="Arial"/>
          <w:bCs/>
          <w:sz w:val="18"/>
          <w:szCs w:val="18"/>
          <w:lang w:eastAsia="ar-SA"/>
        </w:rPr>
      </w:pP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Cognome e nome, per esteso e leggibile, data e luogo di nascita;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 xml:space="preserve">Titolarità a rappresentare la ditta (titolare, legale rappresentante </w:t>
      </w:r>
      <w:proofErr w:type="spellStart"/>
      <w:r w:rsidRPr="00753104">
        <w:rPr>
          <w:rFonts w:ascii="Arial" w:hAnsi="Arial" w:cs="Arial"/>
          <w:sz w:val="18"/>
          <w:szCs w:val="18"/>
          <w:lang w:eastAsia="ar-SA"/>
        </w:rPr>
        <w:t>etc</w:t>
      </w:r>
      <w:proofErr w:type="spellEnd"/>
      <w:r w:rsidRPr="00753104">
        <w:rPr>
          <w:rFonts w:ascii="Arial" w:hAnsi="Arial" w:cs="Arial"/>
          <w:sz w:val="18"/>
          <w:szCs w:val="18"/>
          <w:lang w:eastAsia="ar-SA"/>
        </w:rPr>
        <w:t>… Nel caso in cui tale modello sia sottoscritto da un procuratore generale o speciale autorizzato, è necessario allegare</w:t>
      </w:r>
      <w:r w:rsidR="00676E15" w:rsidRPr="00753104">
        <w:rPr>
          <w:rFonts w:ascii="Arial" w:hAnsi="Arial" w:cs="Arial"/>
          <w:sz w:val="18"/>
          <w:szCs w:val="18"/>
          <w:lang w:eastAsia="ar-SA"/>
        </w:rPr>
        <w:t xml:space="preserve"> copia, conforme all'originale,</w:t>
      </w:r>
      <w:r w:rsidRPr="00753104">
        <w:rPr>
          <w:rFonts w:ascii="Arial" w:hAnsi="Arial" w:cs="Arial"/>
          <w:sz w:val="18"/>
          <w:szCs w:val="18"/>
          <w:lang w:eastAsia="ar-SA"/>
        </w:rPr>
        <w:t xml:space="preserve"> dell’atto di procura in corso di validità);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Denominazione completa del soggetto partecipante alla presente procedura di affidamento</w:t>
      </w:r>
      <w:r w:rsidR="00D81A96" w:rsidRPr="00753104">
        <w:rPr>
          <w:rFonts w:ascii="Arial" w:hAnsi="Arial" w:cs="Arial"/>
          <w:sz w:val="18"/>
          <w:szCs w:val="18"/>
          <w:lang w:eastAsia="ar-SA"/>
        </w:rPr>
        <w:t xml:space="preserve"> </w:t>
      </w:r>
      <w:r w:rsidRPr="00753104">
        <w:rPr>
          <w:rFonts w:ascii="Arial" w:hAnsi="Arial" w:cs="Arial"/>
          <w:sz w:val="18"/>
          <w:szCs w:val="18"/>
          <w:lang w:eastAsia="ar-SA"/>
        </w:rPr>
        <w:t>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>Soggetto abilitato a sottoscrivere l’offerta (soggetto dotato di potere di rappresentanza o procuratore);</w:t>
      </w:r>
    </w:p>
    <w:p w:rsidR="0050396E" w:rsidRPr="00753104" w:rsidRDefault="0050396E" w:rsidP="0050396E">
      <w:pPr>
        <w:numPr>
          <w:ilvl w:val="0"/>
          <w:numId w:val="35"/>
        </w:numPr>
        <w:tabs>
          <w:tab w:val="left" w:pos="9720"/>
        </w:tabs>
        <w:jc w:val="both"/>
        <w:rPr>
          <w:rFonts w:ascii="Arial" w:hAnsi="Arial" w:cs="Arial"/>
          <w:sz w:val="18"/>
          <w:szCs w:val="18"/>
          <w:lang w:eastAsia="ar-SA"/>
        </w:rPr>
      </w:pPr>
      <w:r w:rsidRPr="00753104">
        <w:rPr>
          <w:rFonts w:ascii="Arial" w:hAnsi="Arial" w:cs="Arial"/>
          <w:sz w:val="18"/>
          <w:szCs w:val="18"/>
          <w:lang w:eastAsia="ar-SA"/>
        </w:rPr>
        <w:t xml:space="preserve">Firma per esteso e leggibile; </w:t>
      </w:r>
    </w:p>
    <w:sectPr w:rsidR="0050396E" w:rsidRPr="00753104" w:rsidSect="00D41E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7" w:h="16840" w:code="9"/>
      <w:pgMar w:top="284" w:right="1134" w:bottom="1276" w:left="1134" w:header="426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D8D" w:rsidRDefault="001C4D8D">
      <w:r>
        <w:separator/>
      </w:r>
    </w:p>
  </w:endnote>
  <w:endnote w:type="continuationSeparator" w:id="0">
    <w:p w:rsidR="001C4D8D" w:rsidRDefault="001C4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font381">
    <w:altName w:val="Yu Gothic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utura Std Book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ston">
    <w:altName w:val="Mistral"/>
    <w:charset w:val="00"/>
    <w:family w:val="script"/>
    <w:pitch w:val="variable"/>
    <w:sig w:usb0="00000007" w:usb1="00000000" w:usb2="00000000" w:usb3="00000000" w:csb0="00000013" w:csb1="00000000"/>
  </w:font>
  <w:font w:name="ShelleyVolante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  <w:font w:name="Calisto MT">
    <w:altName w:val="Cambria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32C" w:rsidRDefault="00963B9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8E132C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8E132C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8E132C" w:rsidRDefault="008E13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 xml:space="preserve">ASPAL – Sede legale -  Via </w:t>
    </w:r>
    <w:proofErr w:type="spellStart"/>
    <w:r w:rsidRPr="00355AA2">
      <w:rPr>
        <w:rFonts w:ascii="Arial" w:hAnsi="Arial"/>
        <w:sz w:val="14"/>
        <w:szCs w:val="14"/>
      </w:rPr>
      <w:t>Is</w:t>
    </w:r>
    <w:proofErr w:type="spellEnd"/>
    <w:r w:rsidRPr="00355AA2">
      <w:rPr>
        <w:rFonts w:ascii="Arial" w:hAnsi="Arial"/>
        <w:sz w:val="14"/>
        <w:szCs w:val="14"/>
      </w:rPr>
      <w:t xml:space="preserve"> </w:t>
    </w:r>
    <w:proofErr w:type="spellStart"/>
    <w:r w:rsidRPr="00355AA2">
      <w:rPr>
        <w:rFonts w:ascii="Arial" w:hAnsi="Arial"/>
        <w:sz w:val="14"/>
        <w:szCs w:val="14"/>
      </w:rPr>
      <w:t>Mirrionis</w:t>
    </w:r>
    <w:proofErr w:type="spellEnd"/>
    <w:r w:rsidRPr="00355AA2">
      <w:rPr>
        <w:rFonts w:ascii="Arial" w:hAnsi="Arial"/>
        <w:sz w:val="14"/>
        <w:szCs w:val="14"/>
      </w:rPr>
      <w:t xml:space="preserve"> 195 – 09122 Cagliari</w:t>
    </w:r>
  </w:p>
  <w:p w:rsidR="00B82941" w:rsidRPr="00767A99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767A99">
      <w:rPr>
        <w:rFonts w:ascii="Arial" w:hAnsi="Arial"/>
        <w:sz w:val="14"/>
        <w:szCs w:val="14"/>
      </w:rPr>
      <w:t>e-mail:</w:t>
    </w:r>
    <w:r w:rsidRPr="00767A99">
      <w:rPr>
        <w:rFonts w:ascii="Arial Narrow" w:eastAsia="Calibri" w:hAnsi="Arial Narrow" w:cs="Verdana"/>
        <w:sz w:val="21"/>
        <w:szCs w:val="21"/>
      </w:rPr>
      <w:t xml:space="preserve"> </w:t>
    </w:r>
    <w:r w:rsidRPr="00767A99">
      <w:rPr>
        <w:rFonts w:ascii="Arial" w:hAnsi="Arial"/>
        <w:sz w:val="14"/>
        <w:szCs w:val="14"/>
      </w:rPr>
      <w:t>logistica.acq</w:t>
    </w:r>
    <w:r>
      <w:rPr>
        <w:rFonts w:ascii="Arial" w:hAnsi="Arial"/>
        <w:sz w:val="14"/>
        <w:szCs w:val="14"/>
      </w:rPr>
      <w:t>uisti.aspal@regione.sardegna.it</w:t>
    </w:r>
    <w:r w:rsidRPr="00767A99">
      <w:rPr>
        <w:rFonts w:ascii="Arial" w:hAnsi="Arial"/>
        <w:sz w:val="14"/>
        <w:szCs w:val="14"/>
      </w:rPr>
      <w:t xml:space="preserve"> </w:t>
    </w:r>
  </w:p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>PEC: agenzialavoro@pec.regione.sardegna.it</w:t>
    </w:r>
  </w:p>
  <w:p w:rsidR="00B82941" w:rsidRDefault="00963B92" w:rsidP="00B82941">
    <w:pPr>
      <w:pStyle w:val="Pidipagina"/>
      <w:jc w:val="right"/>
    </w:pPr>
    <w:r>
      <w:fldChar w:fldCharType="begin"/>
    </w:r>
    <w:r w:rsidR="00B82941">
      <w:instrText>PAGE   \* MERGEFORMAT</w:instrText>
    </w:r>
    <w:r>
      <w:fldChar w:fldCharType="separate"/>
    </w:r>
    <w:r w:rsidR="002D3F6F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 xml:space="preserve">ASPAL – Sede legale -  Via </w:t>
    </w:r>
    <w:proofErr w:type="spellStart"/>
    <w:r w:rsidRPr="00355AA2">
      <w:rPr>
        <w:rFonts w:ascii="Arial" w:hAnsi="Arial"/>
        <w:sz w:val="14"/>
        <w:szCs w:val="14"/>
      </w:rPr>
      <w:t>Is</w:t>
    </w:r>
    <w:proofErr w:type="spellEnd"/>
    <w:r w:rsidRPr="00355AA2">
      <w:rPr>
        <w:rFonts w:ascii="Arial" w:hAnsi="Arial"/>
        <w:sz w:val="14"/>
        <w:szCs w:val="14"/>
      </w:rPr>
      <w:t xml:space="preserve"> </w:t>
    </w:r>
    <w:proofErr w:type="spellStart"/>
    <w:r w:rsidRPr="00355AA2">
      <w:rPr>
        <w:rFonts w:ascii="Arial" w:hAnsi="Arial"/>
        <w:sz w:val="14"/>
        <w:szCs w:val="14"/>
      </w:rPr>
      <w:t>Mirrionis</w:t>
    </w:r>
    <w:proofErr w:type="spellEnd"/>
    <w:r w:rsidRPr="00355AA2">
      <w:rPr>
        <w:rFonts w:ascii="Arial" w:hAnsi="Arial"/>
        <w:sz w:val="14"/>
        <w:szCs w:val="14"/>
      </w:rPr>
      <w:t xml:space="preserve"> 195 – 09122 Cagliari</w:t>
    </w:r>
  </w:p>
  <w:p w:rsidR="00B82941" w:rsidRPr="00767A99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767A99">
      <w:rPr>
        <w:rFonts w:ascii="Arial" w:hAnsi="Arial"/>
        <w:sz w:val="14"/>
        <w:szCs w:val="14"/>
      </w:rPr>
      <w:t>e-mail:</w:t>
    </w:r>
    <w:r w:rsidRPr="00767A99">
      <w:rPr>
        <w:rFonts w:ascii="Arial Narrow" w:eastAsia="Calibri" w:hAnsi="Arial Narrow" w:cs="Verdana"/>
        <w:sz w:val="21"/>
        <w:szCs w:val="21"/>
      </w:rPr>
      <w:t xml:space="preserve"> </w:t>
    </w:r>
    <w:r w:rsidRPr="00767A99">
      <w:rPr>
        <w:rFonts w:ascii="Arial" w:hAnsi="Arial"/>
        <w:sz w:val="14"/>
        <w:szCs w:val="14"/>
      </w:rPr>
      <w:t>logistica.acq</w:t>
    </w:r>
    <w:r>
      <w:rPr>
        <w:rFonts w:ascii="Arial" w:hAnsi="Arial"/>
        <w:sz w:val="14"/>
        <w:szCs w:val="14"/>
      </w:rPr>
      <w:t>uisti.aspal@regione.sardegna.it</w:t>
    </w:r>
    <w:r w:rsidRPr="00767A99">
      <w:rPr>
        <w:rFonts w:ascii="Arial" w:hAnsi="Arial"/>
        <w:sz w:val="14"/>
        <w:szCs w:val="14"/>
      </w:rPr>
      <w:t xml:space="preserve"> </w:t>
    </w:r>
  </w:p>
  <w:p w:rsidR="00B82941" w:rsidRPr="00355AA2" w:rsidRDefault="00B82941" w:rsidP="00B82941">
    <w:pPr>
      <w:pBdr>
        <w:top w:val="single" w:sz="4" w:space="1" w:color="auto"/>
      </w:pBdr>
      <w:tabs>
        <w:tab w:val="center" w:pos="4819"/>
        <w:tab w:val="right" w:pos="9638"/>
      </w:tabs>
      <w:jc w:val="center"/>
      <w:rPr>
        <w:rFonts w:ascii="Arial" w:hAnsi="Arial"/>
        <w:sz w:val="14"/>
        <w:szCs w:val="14"/>
      </w:rPr>
    </w:pPr>
    <w:r w:rsidRPr="00355AA2">
      <w:rPr>
        <w:rFonts w:ascii="Arial" w:hAnsi="Arial"/>
        <w:sz w:val="14"/>
        <w:szCs w:val="14"/>
      </w:rPr>
      <w:t>PEC: agenzialavoro@pec.regione.sardegna.it</w:t>
    </w:r>
  </w:p>
  <w:p w:rsidR="00B82941" w:rsidRDefault="00963B92" w:rsidP="00B82941">
    <w:pPr>
      <w:pStyle w:val="Pidipagina"/>
      <w:jc w:val="right"/>
    </w:pPr>
    <w:r>
      <w:fldChar w:fldCharType="begin"/>
    </w:r>
    <w:r w:rsidR="00B82941">
      <w:instrText>PAGE   \* MERGEFORMAT</w:instrText>
    </w:r>
    <w:r>
      <w:fldChar w:fldCharType="separate"/>
    </w:r>
    <w:r w:rsidR="002D3F6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D8D" w:rsidRDefault="001C4D8D">
      <w:r>
        <w:separator/>
      </w:r>
    </w:p>
  </w:footnote>
  <w:footnote w:type="continuationSeparator" w:id="0">
    <w:p w:rsidR="001C4D8D" w:rsidRDefault="001C4D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32C" w:rsidRDefault="00963B92">
    <w:pPr>
      <w:pStyle w:val="Intestazione"/>
      <w:framePr w:wrap="around" w:vAnchor="text" w:hAnchor="margin" w:xAlign="outside" w:y="1"/>
      <w:rPr>
        <w:rStyle w:val="Numeropagina"/>
      </w:rPr>
    </w:pPr>
    <w:r>
      <w:rPr>
        <w:rStyle w:val="Numeropagina"/>
      </w:rPr>
      <w:fldChar w:fldCharType="begin"/>
    </w:r>
    <w:r w:rsidR="008E132C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8E132C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8E132C" w:rsidRDefault="0012075D">
    <w:pPr>
      <w:ind w:left="-567" w:right="3742" w:firstLine="360"/>
      <w:jc w:val="center"/>
      <w:rPr>
        <w:rFonts w:ascii="Ariston" w:hAnsi="Ariston"/>
        <w:i/>
        <w:sz w:val="32"/>
      </w:rPr>
    </w:pPr>
    <w:r>
      <w:rPr>
        <w:rFonts w:ascii="Ariston" w:hAnsi="Ariston"/>
        <w:i/>
        <w:noProof/>
        <w:sz w:val="32"/>
      </w:rPr>
      <w:drawing>
        <wp:inline distT="0" distB="0" distL="0" distR="0">
          <wp:extent cx="400050" cy="40005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6"/>
      </w:rPr>
    </w:pPr>
    <w:r>
      <w:rPr>
        <w:rFonts w:ascii="ShelleyVolante BT" w:hAnsi="ShelleyVolante BT"/>
        <w:i/>
        <w:color w:val="000000"/>
        <w:sz w:val="40"/>
      </w:rPr>
      <w:t>Regione Autonoma della Sardegna</w:t>
    </w:r>
    <w:r>
      <w:rPr>
        <w:rFonts w:ascii="Arial" w:hAnsi="Arial"/>
        <w:color w:val="000000"/>
        <w:spacing w:val="10"/>
        <w:sz w:val="16"/>
      </w:rPr>
      <w:t xml:space="preserve"> </w:t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  <w:r>
      <w:rPr>
        <w:rFonts w:ascii="Arial" w:hAnsi="Arial"/>
        <w:color w:val="000000"/>
        <w:spacing w:val="10"/>
        <w:sz w:val="14"/>
      </w:rPr>
      <w:t>AGENZIA REGIONALE DEL LAVORO</w:t>
    </w: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</w:p>
  <w:p w:rsidR="008E132C" w:rsidRDefault="008E132C">
    <w:pPr>
      <w:ind w:left="-567" w:right="3742"/>
      <w:jc w:val="center"/>
      <w:rPr>
        <w:rFonts w:ascii="Arial" w:hAnsi="Arial"/>
        <w:color w:val="000000"/>
        <w:spacing w:val="10"/>
        <w:sz w:val="14"/>
      </w:rPr>
    </w:pPr>
  </w:p>
  <w:p w:rsidR="008E132C" w:rsidRDefault="008E132C">
    <w:pPr>
      <w:pStyle w:val="Intestazione"/>
      <w:ind w:right="374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32C" w:rsidRDefault="0012075D" w:rsidP="005F5448">
    <w:pPr>
      <w:pStyle w:val="Corpotesto"/>
      <w:tabs>
        <w:tab w:val="clear" w:pos="284"/>
        <w:tab w:val="clear" w:pos="851"/>
        <w:tab w:val="clear" w:pos="5670"/>
        <w:tab w:val="left" w:pos="0"/>
      </w:tabs>
      <w:spacing w:before="60" w:line="240" w:lineRule="auto"/>
      <w:jc w:val="center"/>
      <w:rPr>
        <w:rFonts w:ascii="Arial" w:hAnsi="Arial"/>
        <w:noProof/>
        <w:sz w:val="20"/>
      </w:rPr>
    </w:pPr>
    <w:r>
      <w:rPr>
        <w:rFonts w:ascii="Arial" w:hAnsi="Arial"/>
        <w:noProof/>
        <w:sz w:val="20"/>
      </w:rPr>
      <w:drawing>
        <wp:inline distT="0" distB="0" distL="0" distR="0">
          <wp:extent cx="2162175" cy="1143000"/>
          <wp:effectExtent l="0" t="0" r="0" b="0"/>
          <wp:docPr id="3" name="Immagine 3" descr="logo_ASPAL_maggio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ASPAL_maggio_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052BB" w:rsidRPr="00E052BB" w:rsidRDefault="00E052BB" w:rsidP="00E052BB">
    <w:pPr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rPr>
        <w:rFonts w:ascii="Futura Md BT" w:hAnsi="Futura Md BT"/>
        <w:color w:val="000000"/>
        <w:spacing w:val="10"/>
        <w:sz w:val="16"/>
        <w:szCs w:val="20"/>
      </w:rPr>
    </w:pPr>
    <w:r w:rsidRPr="00E052BB">
      <w:rPr>
        <w:rFonts w:ascii="Futura Md BT" w:hAnsi="Futura Md BT"/>
        <w:color w:val="000000"/>
        <w:spacing w:val="10"/>
        <w:sz w:val="16"/>
        <w:szCs w:val="20"/>
      </w:rPr>
      <w:t>ASPAL</w:t>
    </w:r>
  </w:p>
  <w:p w:rsidR="00264602" w:rsidRDefault="00264602" w:rsidP="00E052BB">
    <w:pPr>
      <w:pStyle w:val="Corpotesto"/>
      <w:tabs>
        <w:tab w:val="clear" w:pos="284"/>
        <w:tab w:val="clear" w:pos="851"/>
        <w:tab w:val="clear" w:pos="5670"/>
        <w:tab w:val="left" w:pos="0"/>
      </w:tabs>
      <w:spacing w:before="60" w:line="240" w:lineRule="auto"/>
      <w:rPr>
        <w:rFonts w:ascii="Calisto MT" w:hAnsi="Calisto MT"/>
        <w:i/>
        <w:color w:val="000000"/>
        <w:spacing w:val="10"/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E87" w:rsidRDefault="0012075D" w:rsidP="00AC4E87">
    <w:pPr>
      <w:pStyle w:val="Intestazione"/>
      <w:jc w:val="center"/>
      <w:rPr>
        <w:rFonts w:ascii="Arial" w:hAnsi="Arial"/>
        <w:noProof/>
      </w:rPr>
    </w:pPr>
    <w:r>
      <w:rPr>
        <w:rFonts w:ascii="Arial" w:hAnsi="Arial"/>
        <w:noProof/>
      </w:rPr>
      <w:drawing>
        <wp:inline distT="0" distB="0" distL="0" distR="0">
          <wp:extent cx="2162175" cy="1143000"/>
          <wp:effectExtent l="0" t="0" r="0" b="0"/>
          <wp:docPr id="4" name="Immagine 4" descr="logo_ASPAL_maggio_20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ASPAL_maggio_20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8382C" w:rsidRPr="00920ADB" w:rsidRDefault="0038382C" w:rsidP="0038382C">
    <w:pPr>
      <w:pStyle w:val="Corpotesto"/>
      <w:tabs>
        <w:tab w:val="clear" w:pos="284"/>
        <w:tab w:val="clear" w:pos="851"/>
        <w:tab w:val="clear" w:pos="5670"/>
        <w:tab w:val="left" w:pos="0"/>
      </w:tabs>
      <w:spacing w:line="240" w:lineRule="auto"/>
      <w:jc w:val="center"/>
      <w:rPr>
        <w:rFonts w:ascii="Futura Md BT" w:hAnsi="Futura Md BT"/>
        <w:color w:val="000000"/>
        <w:spacing w:val="10"/>
        <w:sz w:val="16"/>
      </w:rPr>
    </w:pPr>
    <w:r w:rsidRPr="00920ADB">
      <w:rPr>
        <w:rFonts w:ascii="Futura Md BT" w:hAnsi="Futura Md BT"/>
        <w:color w:val="000000"/>
        <w:spacing w:val="10"/>
        <w:sz w:val="16"/>
      </w:rPr>
      <w:t>ASPAL</w:t>
    </w:r>
  </w:p>
  <w:p w:rsidR="0038382C" w:rsidRDefault="0038382C" w:rsidP="00AC4E87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61.5pt;height:51.75pt" o:bullet="t" fillcolor="window">
        <v:imagedata r:id="rId1" o:title="aglav"/>
      </v:shape>
    </w:pict>
  </w:numPicBullet>
  <w:abstractNum w:abstractNumId="0">
    <w:nsid w:val="FFFFFF89"/>
    <w:multiLevelType w:val="singleLevel"/>
    <w:tmpl w:val="FF52B0E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cs="StarSymbol"/>
        <w:sz w:val="18"/>
        <w:szCs w:val="18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font381" w:hAnsi="font381" w:cs="StarSymbol"/>
        <w:sz w:val="18"/>
        <w:szCs w:val="18"/>
      </w:rPr>
    </w:lvl>
  </w:abstractNum>
  <w:abstractNum w:abstractNumId="3">
    <w:nsid w:val="00000004"/>
    <w:multiLevelType w:val="multilevel"/>
    <w:tmpl w:val="EB5A7C86"/>
    <w:name w:val="WW8Num5"/>
    <w:lvl w:ilvl="0">
      <w:start w:val="1"/>
      <w:numFmt w:val="bullet"/>
      <w:lvlText w:val="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2509"/>
        </w:tabs>
        <w:ind w:left="2509" w:hanging="360"/>
      </w:pPr>
      <w:rPr>
        <w:rFonts w:ascii="Wingdings 2" w:hAnsi="Wingdings 2" w:cs="Symbol"/>
        <w:color w:val="000000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3589"/>
        </w:tabs>
        <w:ind w:left="3589" w:hanging="360"/>
      </w:pPr>
      <w:rPr>
        <w:rFonts w:ascii="Wingdings 2" w:hAnsi="Wingdings 2" w:cs="Symbol"/>
        <w:color w:val="000000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Courier New"/>
      </w:rPr>
    </w:lvl>
  </w:abstractNum>
  <w:abstractNum w:abstractNumId="4">
    <w:nsid w:val="00000005"/>
    <w:multiLevelType w:val="multi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"/>
      <w:lvlJc w:val="left"/>
      <w:pPr>
        <w:tabs>
          <w:tab w:val="num" w:pos="1429"/>
        </w:tabs>
        <w:ind w:left="1429" w:hanging="360"/>
      </w:pPr>
      <w:rPr>
        <w:rFonts w:ascii="Wingdings 2" w:hAnsi="Wingdings 2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"/>
      <w:lvlJc w:val="left"/>
      <w:pPr>
        <w:tabs>
          <w:tab w:val="num" w:pos="2509"/>
        </w:tabs>
        <w:ind w:left="2509" w:hanging="360"/>
      </w:pPr>
      <w:rPr>
        <w:rFonts w:ascii="Wingdings 2" w:hAnsi="Wingdings 2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"/>
      <w:lvlJc w:val="left"/>
      <w:pPr>
        <w:tabs>
          <w:tab w:val="num" w:pos="3589"/>
        </w:tabs>
        <w:ind w:left="3589" w:hanging="360"/>
      </w:pPr>
      <w:rPr>
        <w:rFonts w:ascii="Wingdings 2" w:hAnsi="Wingdings 2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StarSymbol"/>
        <w:sz w:val="18"/>
        <w:szCs w:val="18"/>
      </w:rPr>
    </w:lvl>
  </w:abstractNum>
  <w:abstractNum w:abstractNumId="6">
    <w:nsid w:val="035A42EB"/>
    <w:multiLevelType w:val="multilevel"/>
    <w:tmpl w:val="84CCF48E"/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05C80530"/>
    <w:multiLevelType w:val="hybridMultilevel"/>
    <w:tmpl w:val="8A6A9E52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06047F57"/>
    <w:multiLevelType w:val="hybridMultilevel"/>
    <w:tmpl w:val="F87C6F1C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>
    <w:nsid w:val="08A12DEB"/>
    <w:multiLevelType w:val="hybridMultilevel"/>
    <w:tmpl w:val="84CCF48E"/>
    <w:lvl w:ilvl="0" w:tplc="0410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08B713C3"/>
    <w:multiLevelType w:val="multilevel"/>
    <w:tmpl w:val="C382CC0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1">
    <w:nsid w:val="176656EC"/>
    <w:multiLevelType w:val="hybridMultilevel"/>
    <w:tmpl w:val="72606B16"/>
    <w:lvl w:ilvl="0" w:tplc="0410000F">
      <w:start w:val="1"/>
      <w:numFmt w:val="decimal"/>
      <w:lvlText w:val="%1."/>
      <w:lvlJc w:val="left"/>
      <w:pPr>
        <w:tabs>
          <w:tab w:val="num" w:pos="330"/>
        </w:tabs>
        <w:ind w:left="330" w:hanging="360"/>
      </w:pPr>
      <w:rPr>
        <w:rFonts w:hint="default"/>
        <w:color w:val="auto"/>
      </w:rPr>
    </w:lvl>
    <w:lvl w:ilvl="1" w:tplc="0410000F">
      <w:start w:val="1"/>
      <w:numFmt w:val="decimal"/>
      <w:lvlText w:val="%2."/>
      <w:lvlJc w:val="left"/>
      <w:pPr>
        <w:tabs>
          <w:tab w:val="num" w:pos="1050"/>
        </w:tabs>
        <w:ind w:left="1050" w:hanging="360"/>
      </w:pPr>
      <w:rPr>
        <w:rFonts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1770"/>
        </w:tabs>
        <w:ind w:left="17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490"/>
        </w:tabs>
        <w:ind w:left="24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</w:abstractNum>
  <w:abstractNum w:abstractNumId="12">
    <w:nsid w:val="18342B1A"/>
    <w:multiLevelType w:val="hybridMultilevel"/>
    <w:tmpl w:val="8AB010C8"/>
    <w:lvl w:ilvl="0" w:tplc="04100017">
      <w:start w:val="1"/>
      <w:numFmt w:val="lowerLetter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896F23"/>
    <w:multiLevelType w:val="hybridMultilevel"/>
    <w:tmpl w:val="C2C6DF4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E880119"/>
    <w:multiLevelType w:val="hybridMultilevel"/>
    <w:tmpl w:val="7BF27D3C"/>
    <w:lvl w:ilvl="0" w:tplc="CCE05E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E2E7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B0A7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C42F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8A6E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E89C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1E74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FCD6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0E44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132246B"/>
    <w:multiLevelType w:val="hybridMultilevel"/>
    <w:tmpl w:val="B036B63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FC77CA"/>
    <w:multiLevelType w:val="multilevel"/>
    <w:tmpl w:val="32EC0DB8"/>
    <w:lvl w:ilvl="0">
      <w:numFmt w:val="bullet"/>
      <w:lvlText w:val=""/>
      <w:lvlJc w:val="left"/>
      <w:pPr>
        <w:tabs>
          <w:tab w:val="num" w:pos="5220"/>
        </w:tabs>
        <w:ind w:left="5220" w:hanging="360"/>
      </w:pPr>
      <w:rPr>
        <w:rFonts w:ascii="Wingdings" w:eastAsia="Times New Roman" w:hAnsi="Wingdings" w:cs="Arial" w:hint="default"/>
      </w:rPr>
    </w:lvl>
    <w:lvl w:ilvl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9540"/>
        </w:tabs>
        <w:ind w:left="95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0260"/>
        </w:tabs>
        <w:ind w:left="102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980"/>
        </w:tabs>
        <w:ind w:left="10980" w:hanging="360"/>
      </w:pPr>
      <w:rPr>
        <w:rFonts w:ascii="Wingdings" w:hAnsi="Wingdings" w:hint="default"/>
      </w:rPr>
    </w:lvl>
  </w:abstractNum>
  <w:abstractNum w:abstractNumId="17">
    <w:nsid w:val="29FA0481"/>
    <w:multiLevelType w:val="hybridMultilevel"/>
    <w:tmpl w:val="F9749ED4"/>
    <w:lvl w:ilvl="0" w:tplc="B2DC0F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DE63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00AFC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4237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44D2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8EB3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8812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44ED3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F2B4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2B1F7483"/>
    <w:multiLevelType w:val="hybridMultilevel"/>
    <w:tmpl w:val="1FD0C22C"/>
    <w:lvl w:ilvl="0" w:tplc="C4D6D97C">
      <w:start w:val="1"/>
      <w:numFmt w:val="bullet"/>
      <w:lvlText w:val="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9D7B81"/>
    <w:multiLevelType w:val="hybridMultilevel"/>
    <w:tmpl w:val="881060CA"/>
    <w:lvl w:ilvl="0" w:tplc="0410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D9F4028"/>
    <w:multiLevelType w:val="hybridMultilevel"/>
    <w:tmpl w:val="32EC0DB8"/>
    <w:lvl w:ilvl="0" w:tplc="008AF936">
      <w:numFmt w:val="bullet"/>
      <w:lvlText w:val=""/>
      <w:lvlJc w:val="left"/>
      <w:pPr>
        <w:tabs>
          <w:tab w:val="num" w:pos="5220"/>
        </w:tabs>
        <w:ind w:left="52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540"/>
        </w:tabs>
        <w:ind w:left="95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0260"/>
        </w:tabs>
        <w:ind w:left="102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980"/>
        </w:tabs>
        <w:ind w:left="10980" w:hanging="360"/>
      </w:pPr>
      <w:rPr>
        <w:rFonts w:ascii="Wingdings" w:hAnsi="Wingdings" w:hint="default"/>
      </w:rPr>
    </w:lvl>
  </w:abstractNum>
  <w:abstractNum w:abstractNumId="22">
    <w:nsid w:val="3F416145"/>
    <w:multiLevelType w:val="hybridMultilevel"/>
    <w:tmpl w:val="A9D8337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165493"/>
    <w:multiLevelType w:val="hybridMultilevel"/>
    <w:tmpl w:val="8C8EA6F8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4">
    <w:nsid w:val="4B3C0385"/>
    <w:multiLevelType w:val="hybridMultilevel"/>
    <w:tmpl w:val="4508DAEE"/>
    <w:lvl w:ilvl="0" w:tplc="0410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5">
    <w:nsid w:val="50AE78A3"/>
    <w:multiLevelType w:val="singleLevel"/>
    <w:tmpl w:val="8E7464C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6">
    <w:nsid w:val="517258C9"/>
    <w:multiLevelType w:val="hybridMultilevel"/>
    <w:tmpl w:val="9C785136"/>
    <w:lvl w:ilvl="0" w:tplc="0410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7">
    <w:nsid w:val="55C07B78"/>
    <w:multiLevelType w:val="hybridMultilevel"/>
    <w:tmpl w:val="E952A1D4"/>
    <w:lvl w:ilvl="0" w:tplc="0410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8">
    <w:nsid w:val="565C4241"/>
    <w:multiLevelType w:val="hybridMultilevel"/>
    <w:tmpl w:val="1028357C"/>
    <w:lvl w:ilvl="0" w:tplc="0410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9">
    <w:nsid w:val="6BCB0EE5"/>
    <w:multiLevelType w:val="hybridMultilevel"/>
    <w:tmpl w:val="18747DB0"/>
    <w:lvl w:ilvl="0" w:tplc="6E0082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3654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AE19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F2C8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8864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9E18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2A15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00B1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8DC3D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76E17853"/>
    <w:multiLevelType w:val="multilevel"/>
    <w:tmpl w:val="18747DB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771A7ED8"/>
    <w:multiLevelType w:val="hybridMultilevel"/>
    <w:tmpl w:val="D2CC661C"/>
    <w:lvl w:ilvl="0" w:tplc="0410000B">
      <w:start w:val="1"/>
      <w:numFmt w:val="bullet"/>
      <w:lvlText w:val=""/>
      <w:lvlJc w:val="left"/>
      <w:pPr>
        <w:tabs>
          <w:tab w:val="num" w:pos="1318"/>
        </w:tabs>
        <w:ind w:left="131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38"/>
        </w:tabs>
        <w:ind w:left="20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58"/>
        </w:tabs>
        <w:ind w:left="27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78"/>
        </w:tabs>
        <w:ind w:left="34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98"/>
        </w:tabs>
        <w:ind w:left="41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18"/>
        </w:tabs>
        <w:ind w:left="49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38"/>
        </w:tabs>
        <w:ind w:left="56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58"/>
        </w:tabs>
        <w:ind w:left="63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78"/>
        </w:tabs>
        <w:ind w:left="7078" w:hanging="360"/>
      </w:pPr>
      <w:rPr>
        <w:rFonts w:ascii="Wingdings" w:hAnsi="Wingdings" w:hint="default"/>
      </w:rPr>
    </w:lvl>
  </w:abstractNum>
  <w:abstractNum w:abstractNumId="32">
    <w:nsid w:val="773C14E5"/>
    <w:multiLevelType w:val="multilevel"/>
    <w:tmpl w:val="5D2CDAC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777766C1"/>
    <w:multiLevelType w:val="hybridMultilevel"/>
    <w:tmpl w:val="7FE293DA"/>
    <w:lvl w:ilvl="0" w:tplc="991A191A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4">
    <w:nsid w:val="79AF1246"/>
    <w:multiLevelType w:val="hybridMultilevel"/>
    <w:tmpl w:val="5D2CDAC4"/>
    <w:lvl w:ilvl="0" w:tplc="25BAC5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D002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0295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5250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72D3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CB2BA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6CE3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7460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461D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>
    <w:nsid w:val="7A141366"/>
    <w:multiLevelType w:val="hybridMultilevel"/>
    <w:tmpl w:val="C01C8EDE"/>
    <w:lvl w:ilvl="0" w:tplc="C4D6D97C">
      <w:start w:val="1"/>
      <w:numFmt w:val="bullet"/>
      <w:lvlText w:val="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7A915179"/>
    <w:multiLevelType w:val="hybridMultilevel"/>
    <w:tmpl w:val="DFD217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BD00F1"/>
    <w:multiLevelType w:val="hybridMultilevel"/>
    <w:tmpl w:val="894EDF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3"/>
  </w:num>
  <w:num w:numId="3">
    <w:abstractNumId w:val="10"/>
  </w:num>
  <w:num w:numId="4">
    <w:abstractNumId w:val="7"/>
  </w:num>
  <w:num w:numId="5">
    <w:abstractNumId w:val="15"/>
  </w:num>
  <w:num w:numId="6">
    <w:abstractNumId w:val="13"/>
  </w:num>
  <w:num w:numId="7">
    <w:abstractNumId w:val="11"/>
  </w:num>
  <w:num w:numId="8">
    <w:abstractNumId w:val="20"/>
  </w:num>
  <w:num w:numId="9">
    <w:abstractNumId w:val="23"/>
  </w:num>
  <w:num w:numId="10">
    <w:abstractNumId w:val="8"/>
  </w:num>
  <w:num w:numId="11">
    <w:abstractNumId w:val="28"/>
  </w:num>
  <w:num w:numId="12">
    <w:abstractNumId w:val="21"/>
  </w:num>
  <w:num w:numId="13">
    <w:abstractNumId w:val="11"/>
  </w:num>
  <w:num w:numId="14">
    <w:abstractNumId w:val="11"/>
  </w:num>
  <w:num w:numId="15">
    <w:abstractNumId w:val="16"/>
  </w:num>
  <w:num w:numId="16">
    <w:abstractNumId w:val="31"/>
  </w:num>
  <w:num w:numId="17">
    <w:abstractNumId w:val="26"/>
  </w:num>
  <w:num w:numId="18">
    <w:abstractNumId w:val="9"/>
  </w:num>
  <w:num w:numId="19">
    <w:abstractNumId w:val="6"/>
  </w:num>
  <w:num w:numId="20">
    <w:abstractNumId w:val="35"/>
  </w:num>
  <w:num w:numId="21">
    <w:abstractNumId w:val="0"/>
  </w:num>
  <w:num w:numId="22">
    <w:abstractNumId w:val="18"/>
  </w:num>
  <w:num w:numId="23">
    <w:abstractNumId w:val="34"/>
  </w:num>
  <w:num w:numId="24">
    <w:abstractNumId w:val="32"/>
  </w:num>
  <w:num w:numId="25">
    <w:abstractNumId w:val="29"/>
  </w:num>
  <w:num w:numId="26">
    <w:abstractNumId w:val="30"/>
  </w:num>
  <w:num w:numId="27">
    <w:abstractNumId w:val="14"/>
  </w:num>
  <w:num w:numId="28">
    <w:abstractNumId w:val="17"/>
  </w:num>
  <w:num w:numId="29">
    <w:abstractNumId w:val="27"/>
  </w:num>
  <w:num w:numId="30">
    <w:abstractNumId w:val="36"/>
  </w:num>
  <w:num w:numId="31">
    <w:abstractNumId w:val="19"/>
  </w:num>
  <w:num w:numId="32">
    <w:abstractNumId w:val="1"/>
  </w:num>
  <w:num w:numId="33">
    <w:abstractNumId w:val="2"/>
  </w:num>
  <w:num w:numId="34">
    <w:abstractNumId w:val="3"/>
  </w:num>
  <w:num w:numId="35">
    <w:abstractNumId w:val="4"/>
  </w:num>
  <w:num w:numId="36">
    <w:abstractNumId w:val="5"/>
  </w:num>
  <w:num w:numId="37">
    <w:abstractNumId w:val="22"/>
  </w:num>
  <w:num w:numId="38">
    <w:abstractNumId w:val="12"/>
  </w:num>
  <w:num w:numId="39">
    <w:abstractNumId w:val="37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72F2"/>
    <w:rsid w:val="00000D08"/>
    <w:rsid w:val="00001149"/>
    <w:rsid w:val="00003816"/>
    <w:rsid w:val="000121BB"/>
    <w:rsid w:val="0001644D"/>
    <w:rsid w:val="00017D08"/>
    <w:rsid w:val="00027A16"/>
    <w:rsid w:val="000306B7"/>
    <w:rsid w:val="000332EA"/>
    <w:rsid w:val="00037EE0"/>
    <w:rsid w:val="00037FEE"/>
    <w:rsid w:val="00040FAC"/>
    <w:rsid w:val="00042054"/>
    <w:rsid w:val="00042B90"/>
    <w:rsid w:val="00042E06"/>
    <w:rsid w:val="0004421C"/>
    <w:rsid w:val="00051D8C"/>
    <w:rsid w:val="00056C9C"/>
    <w:rsid w:val="00060136"/>
    <w:rsid w:val="00064384"/>
    <w:rsid w:val="00065BD9"/>
    <w:rsid w:val="000737C2"/>
    <w:rsid w:val="00077DC8"/>
    <w:rsid w:val="00083EDF"/>
    <w:rsid w:val="00085682"/>
    <w:rsid w:val="000A283A"/>
    <w:rsid w:val="000A2939"/>
    <w:rsid w:val="000A4798"/>
    <w:rsid w:val="000A4861"/>
    <w:rsid w:val="000A4F0C"/>
    <w:rsid w:val="000A677B"/>
    <w:rsid w:val="000A6B0A"/>
    <w:rsid w:val="000B5960"/>
    <w:rsid w:val="000C17AD"/>
    <w:rsid w:val="000C261A"/>
    <w:rsid w:val="000C4587"/>
    <w:rsid w:val="000D6291"/>
    <w:rsid w:val="000D6CCB"/>
    <w:rsid w:val="000E0538"/>
    <w:rsid w:val="000E0B1C"/>
    <w:rsid w:val="000E1970"/>
    <w:rsid w:val="000E66D1"/>
    <w:rsid w:val="000F0B4E"/>
    <w:rsid w:val="000F401B"/>
    <w:rsid w:val="00100A15"/>
    <w:rsid w:val="001034DB"/>
    <w:rsid w:val="00115CEB"/>
    <w:rsid w:val="00116693"/>
    <w:rsid w:val="0012075D"/>
    <w:rsid w:val="0012470F"/>
    <w:rsid w:val="0012733A"/>
    <w:rsid w:val="00132D5F"/>
    <w:rsid w:val="0013395D"/>
    <w:rsid w:val="00136ABC"/>
    <w:rsid w:val="001500C4"/>
    <w:rsid w:val="00150B14"/>
    <w:rsid w:val="00150C34"/>
    <w:rsid w:val="0015396C"/>
    <w:rsid w:val="00161474"/>
    <w:rsid w:val="001671BD"/>
    <w:rsid w:val="00167FB6"/>
    <w:rsid w:val="0017551E"/>
    <w:rsid w:val="00177D2E"/>
    <w:rsid w:val="00180A5B"/>
    <w:rsid w:val="001901CA"/>
    <w:rsid w:val="001B4ADF"/>
    <w:rsid w:val="001C0CA9"/>
    <w:rsid w:val="001C4966"/>
    <w:rsid w:val="001C4D8D"/>
    <w:rsid w:val="001D0984"/>
    <w:rsid w:val="001D6D4F"/>
    <w:rsid w:val="001E22A0"/>
    <w:rsid w:val="001E2F1C"/>
    <w:rsid w:val="001F4B03"/>
    <w:rsid w:val="001F5E78"/>
    <w:rsid w:val="002022DF"/>
    <w:rsid w:val="00205FC8"/>
    <w:rsid w:val="002073A4"/>
    <w:rsid w:val="00207D01"/>
    <w:rsid w:val="002118EA"/>
    <w:rsid w:val="00213225"/>
    <w:rsid w:val="002151F1"/>
    <w:rsid w:val="002155C0"/>
    <w:rsid w:val="00215A21"/>
    <w:rsid w:val="002219A7"/>
    <w:rsid w:val="00223E67"/>
    <w:rsid w:val="002254B7"/>
    <w:rsid w:val="0023068D"/>
    <w:rsid w:val="00230EBD"/>
    <w:rsid w:val="00231317"/>
    <w:rsid w:val="00231831"/>
    <w:rsid w:val="00234D12"/>
    <w:rsid w:val="00236366"/>
    <w:rsid w:val="00245075"/>
    <w:rsid w:val="00245E5D"/>
    <w:rsid w:val="00246939"/>
    <w:rsid w:val="00263BAB"/>
    <w:rsid w:val="00264602"/>
    <w:rsid w:val="00265FC0"/>
    <w:rsid w:val="0026769F"/>
    <w:rsid w:val="00267AC1"/>
    <w:rsid w:val="00281755"/>
    <w:rsid w:val="00282EF1"/>
    <w:rsid w:val="0028482A"/>
    <w:rsid w:val="00286854"/>
    <w:rsid w:val="0029185C"/>
    <w:rsid w:val="002B1255"/>
    <w:rsid w:val="002B35F8"/>
    <w:rsid w:val="002C11CA"/>
    <w:rsid w:val="002C12F2"/>
    <w:rsid w:val="002C2FBB"/>
    <w:rsid w:val="002C3F5F"/>
    <w:rsid w:val="002C716F"/>
    <w:rsid w:val="002D15DC"/>
    <w:rsid w:val="002D28B3"/>
    <w:rsid w:val="002D3F6F"/>
    <w:rsid w:val="002D4B71"/>
    <w:rsid w:val="002E3402"/>
    <w:rsid w:val="002E582F"/>
    <w:rsid w:val="002F0921"/>
    <w:rsid w:val="002F42F8"/>
    <w:rsid w:val="002F4955"/>
    <w:rsid w:val="002F739F"/>
    <w:rsid w:val="0030122C"/>
    <w:rsid w:val="0031176F"/>
    <w:rsid w:val="00311B01"/>
    <w:rsid w:val="00313B3D"/>
    <w:rsid w:val="003145E6"/>
    <w:rsid w:val="003201CE"/>
    <w:rsid w:val="003218A1"/>
    <w:rsid w:val="00321A3A"/>
    <w:rsid w:val="003223CB"/>
    <w:rsid w:val="00324656"/>
    <w:rsid w:val="00332736"/>
    <w:rsid w:val="00336706"/>
    <w:rsid w:val="00341A57"/>
    <w:rsid w:val="00344436"/>
    <w:rsid w:val="003445B1"/>
    <w:rsid w:val="00346878"/>
    <w:rsid w:val="00346A90"/>
    <w:rsid w:val="003520FF"/>
    <w:rsid w:val="00354275"/>
    <w:rsid w:val="00357D8E"/>
    <w:rsid w:val="0036180A"/>
    <w:rsid w:val="0037062B"/>
    <w:rsid w:val="00371B42"/>
    <w:rsid w:val="0037470B"/>
    <w:rsid w:val="00376A00"/>
    <w:rsid w:val="00381FDE"/>
    <w:rsid w:val="0038382C"/>
    <w:rsid w:val="003900FD"/>
    <w:rsid w:val="00391986"/>
    <w:rsid w:val="00392636"/>
    <w:rsid w:val="00393997"/>
    <w:rsid w:val="00396F2F"/>
    <w:rsid w:val="003A0D0D"/>
    <w:rsid w:val="003B30CF"/>
    <w:rsid w:val="003B43C3"/>
    <w:rsid w:val="003B516C"/>
    <w:rsid w:val="003C45D8"/>
    <w:rsid w:val="003D32F9"/>
    <w:rsid w:val="003F0344"/>
    <w:rsid w:val="003F411F"/>
    <w:rsid w:val="003F4FE8"/>
    <w:rsid w:val="00406FE3"/>
    <w:rsid w:val="004126DC"/>
    <w:rsid w:val="00427D80"/>
    <w:rsid w:val="00430847"/>
    <w:rsid w:val="004311BC"/>
    <w:rsid w:val="004346FF"/>
    <w:rsid w:val="0043728B"/>
    <w:rsid w:val="00437D1B"/>
    <w:rsid w:val="0044145F"/>
    <w:rsid w:val="004440EC"/>
    <w:rsid w:val="0044523A"/>
    <w:rsid w:val="00445972"/>
    <w:rsid w:val="00447221"/>
    <w:rsid w:val="004553F4"/>
    <w:rsid w:val="00464F93"/>
    <w:rsid w:val="004722EF"/>
    <w:rsid w:val="00473CCC"/>
    <w:rsid w:val="00475231"/>
    <w:rsid w:val="0048067B"/>
    <w:rsid w:val="00484150"/>
    <w:rsid w:val="00487634"/>
    <w:rsid w:val="004949AE"/>
    <w:rsid w:val="004958D5"/>
    <w:rsid w:val="004967B0"/>
    <w:rsid w:val="004A1C5E"/>
    <w:rsid w:val="004A681E"/>
    <w:rsid w:val="004B6197"/>
    <w:rsid w:val="004C19DC"/>
    <w:rsid w:val="004C23C0"/>
    <w:rsid w:val="004C2C40"/>
    <w:rsid w:val="004D17D3"/>
    <w:rsid w:val="004D77D3"/>
    <w:rsid w:val="004E3434"/>
    <w:rsid w:val="004E4E87"/>
    <w:rsid w:val="004F24E1"/>
    <w:rsid w:val="004F407B"/>
    <w:rsid w:val="004F6DD3"/>
    <w:rsid w:val="00500A64"/>
    <w:rsid w:val="00503276"/>
    <w:rsid w:val="0050396E"/>
    <w:rsid w:val="005052DB"/>
    <w:rsid w:val="00507563"/>
    <w:rsid w:val="00512EB2"/>
    <w:rsid w:val="00514B26"/>
    <w:rsid w:val="0051594A"/>
    <w:rsid w:val="00521169"/>
    <w:rsid w:val="005272F3"/>
    <w:rsid w:val="0053148A"/>
    <w:rsid w:val="00540FEC"/>
    <w:rsid w:val="00542AFB"/>
    <w:rsid w:val="0054605D"/>
    <w:rsid w:val="00546BD8"/>
    <w:rsid w:val="0055303F"/>
    <w:rsid w:val="0055757B"/>
    <w:rsid w:val="00560A35"/>
    <w:rsid w:val="00560D33"/>
    <w:rsid w:val="00570D7A"/>
    <w:rsid w:val="0057428C"/>
    <w:rsid w:val="00584218"/>
    <w:rsid w:val="005846D4"/>
    <w:rsid w:val="005879E3"/>
    <w:rsid w:val="00592290"/>
    <w:rsid w:val="005A0820"/>
    <w:rsid w:val="005A0F96"/>
    <w:rsid w:val="005A1825"/>
    <w:rsid w:val="005A2088"/>
    <w:rsid w:val="005A32A9"/>
    <w:rsid w:val="005A5236"/>
    <w:rsid w:val="005A5E31"/>
    <w:rsid w:val="005B26EE"/>
    <w:rsid w:val="005B4B5E"/>
    <w:rsid w:val="005B5419"/>
    <w:rsid w:val="005C69BE"/>
    <w:rsid w:val="005C76E9"/>
    <w:rsid w:val="005D2EFA"/>
    <w:rsid w:val="005D5C04"/>
    <w:rsid w:val="005E1922"/>
    <w:rsid w:val="005F086A"/>
    <w:rsid w:val="005F0CAF"/>
    <w:rsid w:val="005F258E"/>
    <w:rsid w:val="005F3388"/>
    <w:rsid w:val="005F4968"/>
    <w:rsid w:val="005F5448"/>
    <w:rsid w:val="00611BCD"/>
    <w:rsid w:val="00613CD3"/>
    <w:rsid w:val="00614FF0"/>
    <w:rsid w:val="00620B77"/>
    <w:rsid w:val="00623674"/>
    <w:rsid w:val="006268BC"/>
    <w:rsid w:val="00626B94"/>
    <w:rsid w:val="00632A6A"/>
    <w:rsid w:val="00634F59"/>
    <w:rsid w:val="00635B91"/>
    <w:rsid w:val="006374A9"/>
    <w:rsid w:val="006445D9"/>
    <w:rsid w:val="0064511C"/>
    <w:rsid w:val="00646198"/>
    <w:rsid w:val="00646FE8"/>
    <w:rsid w:val="00650A9E"/>
    <w:rsid w:val="00651BBC"/>
    <w:rsid w:val="00653C87"/>
    <w:rsid w:val="006660E6"/>
    <w:rsid w:val="0067608B"/>
    <w:rsid w:val="00676E15"/>
    <w:rsid w:val="00681FD4"/>
    <w:rsid w:val="00682939"/>
    <w:rsid w:val="00686581"/>
    <w:rsid w:val="00690917"/>
    <w:rsid w:val="00692042"/>
    <w:rsid w:val="006940CE"/>
    <w:rsid w:val="0069748E"/>
    <w:rsid w:val="0069799D"/>
    <w:rsid w:val="006A572D"/>
    <w:rsid w:val="006A6654"/>
    <w:rsid w:val="006B1C99"/>
    <w:rsid w:val="006B2D62"/>
    <w:rsid w:val="006B49EE"/>
    <w:rsid w:val="006C4F56"/>
    <w:rsid w:val="006D1B7F"/>
    <w:rsid w:val="006D6EB7"/>
    <w:rsid w:val="006D7DCC"/>
    <w:rsid w:val="006F0465"/>
    <w:rsid w:val="006F0C46"/>
    <w:rsid w:val="006F3E97"/>
    <w:rsid w:val="00701991"/>
    <w:rsid w:val="007028DF"/>
    <w:rsid w:val="007064E2"/>
    <w:rsid w:val="0070727D"/>
    <w:rsid w:val="00710693"/>
    <w:rsid w:val="00710D9E"/>
    <w:rsid w:val="0072242D"/>
    <w:rsid w:val="0072759D"/>
    <w:rsid w:val="00731761"/>
    <w:rsid w:val="00733AD6"/>
    <w:rsid w:val="0073439F"/>
    <w:rsid w:val="00740716"/>
    <w:rsid w:val="007411DB"/>
    <w:rsid w:val="007503B1"/>
    <w:rsid w:val="00753104"/>
    <w:rsid w:val="0075445D"/>
    <w:rsid w:val="00763A1D"/>
    <w:rsid w:val="00766F7D"/>
    <w:rsid w:val="00767B7E"/>
    <w:rsid w:val="00776C01"/>
    <w:rsid w:val="007779CD"/>
    <w:rsid w:val="007810F6"/>
    <w:rsid w:val="0078252D"/>
    <w:rsid w:val="00782C61"/>
    <w:rsid w:val="00782F5D"/>
    <w:rsid w:val="007837DA"/>
    <w:rsid w:val="00790E37"/>
    <w:rsid w:val="00793331"/>
    <w:rsid w:val="0079598F"/>
    <w:rsid w:val="0079782B"/>
    <w:rsid w:val="007A299C"/>
    <w:rsid w:val="007A6948"/>
    <w:rsid w:val="007B1FF6"/>
    <w:rsid w:val="007C1C42"/>
    <w:rsid w:val="007C297F"/>
    <w:rsid w:val="007C4266"/>
    <w:rsid w:val="007D1013"/>
    <w:rsid w:val="007D2CA7"/>
    <w:rsid w:val="007D6771"/>
    <w:rsid w:val="007E1B63"/>
    <w:rsid w:val="007F0CA4"/>
    <w:rsid w:val="007F4E5C"/>
    <w:rsid w:val="007F56EC"/>
    <w:rsid w:val="007F626C"/>
    <w:rsid w:val="007F65AC"/>
    <w:rsid w:val="007F6BF7"/>
    <w:rsid w:val="008037BC"/>
    <w:rsid w:val="00804C34"/>
    <w:rsid w:val="008056BA"/>
    <w:rsid w:val="00807CEA"/>
    <w:rsid w:val="00810F71"/>
    <w:rsid w:val="00815D2B"/>
    <w:rsid w:val="00816599"/>
    <w:rsid w:val="00816E58"/>
    <w:rsid w:val="008259C4"/>
    <w:rsid w:val="00832A32"/>
    <w:rsid w:val="00841B8D"/>
    <w:rsid w:val="00844394"/>
    <w:rsid w:val="008446F0"/>
    <w:rsid w:val="008605BE"/>
    <w:rsid w:val="00860BC0"/>
    <w:rsid w:val="0086493D"/>
    <w:rsid w:val="008707A4"/>
    <w:rsid w:val="00875112"/>
    <w:rsid w:val="00884D57"/>
    <w:rsid w:val="00895CE2"/>
    <w:rsid w:val="008A1FF7"/>
    <w:rsid w:val="008A38A8"/>
    <w:rsid w:val="008A5214"/>
    <w:rsid w:val="008A718B"/>
    <w:rsid w:val="008B13AB"/>
    <w:rsid w:val="008B6068"/>
    <w:rsid w:val="008B64AA"/>
    <w:rsid w:val="008B71DE"/>
    <w:rsid w:val="008C311C"/>
    <w:rsid w:val="008C4FA3"/>
    <w:rsid w:val="008C5698"/>
    <w:rsid w:val="008C5D36"/>
    <w:rsid w:val="008D3718"/>
    <w:rsid w:val="008E0FCA"/>
    <w:rsid w:val="008E132C"/>
    <w:rsid w:val="008F2E4F"/>
    <w:rsid w:val="008F556D"/>
    <w:rsid w:val="0090056B"/>
    <w:rsid w:val="00900AA7"/>
    <w:rsid w:val="009061C0"/>
    <w:rsid w:val="00906899"/>
    <w:rsid w:val="00911488"/>
    <w:rsid w:val="0092084A"/>
    <w:rsid w:val="009266CB"/>
    <w:rsid w:val="009275AF"/>
    <w:rsid w:val="00933762"/>
    <w:rsid w:val="00935CBB"/>
    <w:rsid w:val="0093735D"/>
    <w:rsid w:val="00942472"/>
    <w:rsid w:val="00942508"/>
    <w:rsid w:val="0094371F"/>
    <w:rsid w:val="009508C0"/>
    <w:rsid w:val="009518EF"/>
    <w:rsid w:val="00952A83"/>
    <w:rsid w:val="00954C98"/>
    <w:rsid w:val="00961EA1"/>
    <w:rsid w:val="00963B92"/>
    <w:rsid w:val="0097041F"/>
    <w:rsid w:val="00970BFF"/>
    <w:rsid w:val="009732E4"/>
    <w:rsid w:val="00974F40"/>
    <w:rsid w:val="00975901"/>
    <w:rsid w:val="0097744F"/>
    <w:rsid w:val="009775A0"/>
    <w:rsid w:val="00982B41"/>
    <w:rsid w:val="00987687"/>
    <w:rsid w:val="00990C32"/>
    <w:rsid w:val="00991E85"/>
    <w:rsid w:val="009946E9"/>
    <w:rsid w:val="00995614"/>
    <w:rsid w:val="00995E19"/>
    <w:rsid w:val="009972F2"/>
    <w:rsid w:val="00997F85"/>
    <w:rsid w:val="009A495D"/>
    <w:rsid w:val="009B20E1"/>
    <w:rsid w:val="009B4BA8"/>
    <w:rsid w:val="009B547B"/>
    <w:rsid w:val="009C1544"/>
    <w:rsid w:val="009C22D0"/>
    <w:rsid w:val="009C4204"/>
    <w:rsid w:val="009C7532"/>
    <w:rsid w:val="009D2624"/>
    <w:rsid w:val="009D57DC"/>
    <w:rsid w:val="009D7C39"/>
    <w:rsid w:val="009E38FF"/>
    <w:rsid w:val="009E73D5"/>
    <w:rsid w:val="009F5A7A"/>
    <w:rsid w:val="009F7EA1"/>
    <w:rsid w:val="00A04EAB"/>
    <w:rsid w:val="00A07050"/>
    <w:rsid w:val="00A07841"/>
    <w:rsid w:val="00A105BC"/>
    <w:rsid w:val="00A1365B"/>
    <w:rsid w:val="00A14679"/>
    <w:rsid w:val="00A15401"/>
    <w:rsid w:val="00A1727A"/>
    <w:rsid w:val="00A21416"/>
    <w:rsid w:val="00A22447"/>
    <w:rsid w:val="00A22A8A"/>
    <w:rsid w:val="00A27173"/>
    <w:rsid w:val="00A30353"/>
    <w:rsid w:val="00A31BDB"/>
    <w:rsid w:val="00A322E2"/>
    <w:rsid w:val="00A4758D"/>
    <w:rsid w:val="00A55714"/>
    <w:rsid w:val="00A65967"/>
    <w:rsid w:val="00A701AF"/>
    <w:rsid w:val="00A729F0"/>
    <w:rsid w:val="00A72C8A"/>
    <w:rsid w:val="00A7533F"/>
    <w:rsid w:val="00A7614F"/>
    <w:rsid w:val="00A76385"/>
    <w:rsid w:val="00A8254C"/>
    <w:rsid w:val="00A83523"/>
    <w:rsid w:val="00A86DC5"/>
    <w:rsid w:val="00A87AF2"/>
    <w:rsid w:val="00A90A93"/>
    <w:rsid w:val="00A960BD"/>
    <w:rsid w:val="00A96361"/>
    <w:rsid w:val="00A969A8"/>
    <w:rsid w:val="00A9709E"/>
    <w:rsid w:val="00A9774C"/>
    <w:rsid w:val="00AA69FB"/>
    <w:rsid w:val="00AB257D"/>
    <w:rsid w:val="00AC13CD"/>
    <w:rsid w:val="00AC4E87"/>
    <w:rsid w:val="00AC5331"/>
    <w:rsid w:val="00AD1A7C"/>
    <w:rsid w:val="00AD329B"/>
    <w:rsid w:val="00AD7D10"/>
    <w:rsid w:val="00AF501F"/>
    <w:rsid w:val="00B065E1"/>
    <w:rsid w:val="00B13252"/>
    <w:rsid w:val="00B14AC4"/>
    <w:rsid w:val="00B20AC1"/>
    <w:rsid w:val="00B25492"/>
    <w:rsid w:val="00B318A6"/>
    <w:rsid w:val="00B32C30"/>
    <w:rsid w:val="00B40A82"/>
    <w:rsid w:val="00B532A5"/>
    <w:rsid w:val="00B53CE6"/>
    <w:rsid w:val="00B5584C"/>
    <w:rsid w:val="00B560E0"/>
    <w:rsid w:val="00B5633D"/>
    <w:rsid w:val="00B6187B"/>
    <w:rsid w:val="00B625B1"/>
    <w:rsid w:val="00B62D16"/>
    <w:rsid w:val="00B65AB8"/>
    <w:rsid w:val="00B65E79"/>
    <w:rsid w:val="00B70FD6"/>
    <w:rsid w:val="00B74DED"/>
    <w:rsid w:val="00B807FF"/>
    <w:rsid w:val="00B82826"/>
    <w:rsid w:val="00B82941"/>
    <w:rsid w:val="00B84187"/>
    <w:rsid w:val="00B84799"/>
    <w:rsid w:val="00B85C1A"/>
    <w:rsid w:val="00B86929"/>
    <w:rsid w:val="00B905C9"/>
    <w:rsid w:val="00B908C4"/>
    <w:rsid w:val="00B90EBC"/>
    <w:rsid w:val="00B92244"/>
    <w:rsid w:val="00B95D91"/>
    <w:rsid w:val="00B95F4F"/>
    <w:rsid w:val="00BA1A9D"/>
    <w:rsid w:val="00BA3602"/>
    <w:rsid w:val="00BA5D90"/>
    <w:rsid w:val="00BB1E38"/>
    <w:rsid w:val="00BC0257"/>
    <w:rsid w:val="00BC2200"/>
    <w:rsid w:val="00BC2B79"/>
    <w:rsid w:val="00BD00F7"/>
    <w:rsid w:val="00BD2DA6"/>
    <w:rsid w:val="00BD692D"/>
    <w:rsid w:val="00BF3743"/>
    <w:rsid w:val="00BF68B7"/>
    <w:rsid w:val="00BF7D81"/>
    <w:rsid w:val="00C00BF2"/>
    <w:rsid w:val="00C037D6"/>
    <w:rsid w:val="00C10965"/>
    <w:rsid w:val="00C1267B"/>
    <w:rsid w:val="00C303B0"/>
    <w:rsid w:val="00C33E9D"/>
    <w:rsid w:val="00C454B5"/>
    <w:rsid w:val="00C466A8"/>
    <w:rsid w:val="00C54C9D"/>
    <w:rsid w:val="00C55430"/>
    <w:rsid w:val="00C57300"/>
    <w:rsid w:val="00C60B5A"/>
    <w:rsid w:val="00C74E8F"/>
    <w:rsid w:val="00C77579"/>
    <w:rsid w:val="00C86041"/>
    <w:rsid w:val="00C94A7E"/>
    <w:rsid w:val="00CA2F81"/>
    <w:rsid w:val="00CA54E6"/>
    <w:rsid w:val="00CA5898"/>
    <w:rsid w:val="00CA66FC"/>
    <w:rsid w:val="00CB34C1"/>
    <w:rsid w:val="00CB5C72"/>
    <w:rsid w:val="00CB66A0"/>
    <w:rsid w:val="00CB73F8"/>
    <w:rsid w:val="00CC2813"/>
    <w:rsid w:val="00CE0675"/>
    <w:rsid w:val="00CE451D"/>
    <w:rsid w:val="00CE5C80"/>
    <w:rsid w:val="00CF25E9"/>
    <w:rsid w:val="00CF474F"/>
    <w:rsid w:val="00CF490A"/>
    <w:rsid w:val="00CF74CE"/>
    <w:rsid w:val="00CF78A0"/>
    <w:rsid w:val="00D02BD9"/>
    <w:rsid w:val="00D02CC9"/>
    <w:rsid w:val="00D072BF"/>
    <w:rsid w:val="00D15F67"/>
    <w:rsid w:val="00D169CB"/>
    <w:rsid w:val="00D178FC"/>
    <w:rsid w:val="00D17CEE"/>
    <w:rsid w:val="00D21832"/>
    <w:rsid w:val="00D23EAD"/>
    <w:rsid w:val="00D24F55"/>
    <w:rsid w:val="00D26D45"/>
    <w:rsid w:val="00D372FF"/>
    <w:rsid w:val="00D41E40"/>
    <w:rsid w:val="00D4357B"/>
    <w:rsid w:val="00D47D03"/>
    <w:rsid w:val="00D50354"/>
    <w:rsid w:val="00D508C9"/>
    <w:rsid w:val="00D52F23"/>
    <w:rsid w:val="00D533DC"/>
    <w:rsid w:val="00D5581C"/>
    <w:rsid w:val="00D562DB"/>
    <w:rsid w:val="00D57276"/>
    <w:rsid w:val="00D653B3"/>
    <w:rsid w:val="00D74FD2"/>
    <w:rsid w:val="00D81A96"/>
    <w:rsid w:val="00D848CE"/>
    <w:rsid w:val="00D93120"/>
    <w:rsid w:val="00D94A80"/>
    <w:rsid w:val="00DA38C6"/>
    <w:rsid w:val="00DB4BEC"/>
    <w:rsid w:val="00DC4454"/>
    <w:rsid w:val="00DC667D"/>
    <w:rsid w:val="00DD2660"/>
    <w:rsid w:val="00DD63C1"/>
    <w:rsid w:val="00DE0F28"/>
    <w:rsid w:val="00DE1AF7"/>
    <w:rsid w:val="00DE3319"/>
    <w:rsid w:val="00DE64CE"/>
    <w:rsid w:val="00DF7D04"/>
    <w:rsid w:val="00DF7FF9"/>
    <w:rsid w:val="00E00A66"/>
    <w:rsid w:val="00E01751"/>
    <w:rsid w:val="00E022C3"/>
    <w:rsid w:val="00E052BB"/>
    <w:rsid w:val="00E155DE"/>
    <w:rsid w:val="00E15FEC"/>
    <w:rsid w:val="00E26052"/>
    <w:rsid w:val="00E2692E"/>
    <w:rsid w:val="00E26AED"/>
    <w:rsid w:val="00E31748"/>
    <w:rsid w:val="00E34ECE"/>
    <w:rsid w:val="00E35620"/>
    <w:rsid w:val="00E37675"/>
    <w:rsid w:val="00E45384"/>
    <w:rsid w:val="00E462FE"/>
    <w:rsid w:val="00E531C0"/>
    <w:rsid w:val="00E53D80"/>
    <w:rsid w:val="00E60C54"/>
    <w:rsid w:val="00E678EE"/>
    <w:rsid w:val="00E67E68"/>
    <w:rsid w:val="00E70F92"/>
    <w:rsid w:val="00E868C3"/>
    <w:rsid w:val="00E92B30"/>
    <w:rsid w:val="00E95BE7"/>
    <w:rsid w:val="00E96B40"/>
    <w:rsid w:val="00EA0BDB"/>
    <w:rsid w:val="00EA400E"/>
    <w:rsid w:val="00EA4975"/>
    <w:rsid w:val="00EA59D2"/>
    <w:rsid w:val="00EA65BE"/>
    <w:rsid w:val="00EA65CA"/>
    <w:rsid w:val="00EB3CBC"/>
    <w:rsid w:val="00EC2B4F"/>
    <w:rsid w:val="00EC3364"/>
    <w:rsid w:val="00EC4AFD"/>
    <w:rsid w:val="00EC7642"/>
    <w:rsid w:val="00ED1FDD"/>
    <w:rsid w:val="00ED4892"/>
    <w:rsid w:val="00EE2C4C"/>
    <w:rsid w:val="00EF2433"/>
    <w:rsid w:val="00EF591B"/>
    <w:rsid w:val="00F02DD6"/>
    <w:rsid w:val="00F03482"/>
    <w:rsid w:val="00F1041B"/>
    <w:rsid w:val="00F10AFA"/>
    <w:rsid w:val="00F12398"/>
    <w:rsid w:val="00F21514"/>
    <w:rsid w:val="00F23215"/>
    <w:rsid w:val="00F23485"/>
    <w:rsid w:val="00F2443C"/>
    <w:rsid w:val="00F25BAC"/>
    <w:rsid w:val="00F27623"/>
    <w:rsid w:val="00F30C1B"/>
    <w:rsid w:val="00F32B3B"/>
    <w:rsid w:val="00F364A4"/>
    <w:rsid w:val="00F374B1"/>
    <w:rsid w:val="00F40D3E"/>
    <w:rsid w:val="00F43AA2"/>
    <w:rsid w:val="00F46FFA"/>
    <w:rsid w:val="00F51927"/>
    <w:rsid w:val="00F602CB"/>
    <w:rsid w:val="00F60B5F"/>
    <w:rsid w:val="00F626F3"/>
    <w:rsid w:val="00F62D93"/>
    <w:rsid w:val="00F62FFE"/>
    <w:rsid w:val="00F63DD9"/>
    <w:rsid w:val="00F66CBA"/>
    <w:rsid w:val="00F70FEF"/>
    <w:rsid w:val="00F71BF3"/>
    <w:rsid w:val="00F8271E"/>
    <w:rsid w:val="00F85DFF"/>
    <w:rsid w:val="00F90651"/>
    <w:rsid w:val="00F913DD"/>
    <w:rsid w:val="00F95F06"/>
    <w:rsid w:val="00F9774B"/>
    <w:rsid w:val="00FA1002"/>
    <w:rsid w:val="00FA5290"/>
    <w:rsid w:val="00FB1EC9"/>
    <w:rsid w:val="00FB4294"/>
    <w:rsid w:val="00FB4E49"/>
    <w:rsid w:val="00FB5AA2"/>
    <w:rsid w:val="00FB7FEF"/>
    <w:rsid w:val="00FC0520"/>
    <w:rsid w:val="00FC1604"/>
    <w:rsid w:val="00FD1C70"/>
    <w:rsid w:val="00FE05BF"/>
    <w:rsid w:val="00FE1F02"/>
    <w:rsid w:val="00FE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1B8D"/>
    <w:rPr>
      <w:sz w:val="24"/>
      <w:szCs w:val="24"/>
    </w:rPr>
  </w:style>
  <w:style w:type="paragraph" w:styleId="Titolo4">
    <w:name w:val="heading 4"/>
    <w:basedOn w:val="Normale"/>
    <w:next w:val="Normale"/>
    <w:qFormat/>
    <w:rsid w:val="00841B8D"/>
    <w:pPr>
      <w:keepNext/>
      <w:tabs>
        <w:tab w:val="left" w:pos="12758"/>
      </w:tabs>
      <w:ind w:left="6237" w:hanging="992"/>
      <w:outlineLvl w:val="3"/>
    </w:pPr>
    <w:rPr>
      <w:b/>
      <w:sz w:val="22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8293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841B8D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Numeropagina">
    <w:name w:val="page number"/>
    <w:basedOn w:val="Carpredefinitoparagrafo"/>
    <w:rsid w:val="00841B8D"/>
  </w:style>
  <w:style w:type="paragraph" w:styleId="Corpotesto">
    <w:name w:val="Body Text"/>
    <w:basedOn w:val="Normale"/>
    <w:link w:val="CorpotestoCarattere"/>
    <w:rsid w:val="00841B8D"/>
    <w:pPr>
      <w:tabs>
        <w:tab w:val="left" w:pos="284"/>
        <w:tab w:val="left" w:pos="851"/>
        <w:tab w:val="left" w:pos="5670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2"/>
      <w:szCs w:val="20"/>
    </w:rPr>
  </w:style>
  <w:style w:type="paragraph" w:customStyle="1" w:styleId="Corpodeltesto21">
    <w:name w:val="Corpo del testo 21"/>
    <w:basedOn w:val="Normale"/>
    <w:rsid w:val="00841B8D"/>
    <w:pPr>
      <w:overflowPunct w:val="0"/>
      <w:autoSpaceDE w:val="0"/>
      <w:autoSpaceDN w:val="0"/>
      <w:adjustRightInd w:val="0"/>
      <w:spacing w:before="960" w:after="240"/>
      <w:ind w:left="4820"/>
      <w:textAlignment w:val="baseline"/>
    </w:pPr>
    <w:rPr>
      <w:sz w:val="22"/>
      <w:szCs w:val="20"/>
    </w:rPr>
  </w:style>
  <w:style w:type="paragraph" w:styleId="Pidipagina">
    <w:name w:val="footer"/>
    <w:basedOn w:val="Normale"/>
    <w:link w:val="PidipaginaCarattere"/>
    <w:rsid w:val="00841B8D"/>
    <w:pPr>
      <w:tabs>
        <w:tab w:val="center" w:pos="4819"/>
        <w:tab w:val="right" w:pos="9638"/>
      </w:tabs>
    </w:pPr>
  </w:style>
  <w:style w:type="paragraph" w:customStyle="1" w:styleId="dest">
    <w:name w:val="dest"/>
    <w:basedOn w:val="Normale"/>
    <w:next w:val="Normale"/>
    <w:rsid w:val="00841B8D"/>
    <w:pPr>
      <w:spacing w:before="1200" w:after="1200" w:line="240" w:lineRule="atLeast"/>
      <w:ind w:left="5670"/>
    </w:pPr>
    <w:rPr>
      <w:b/>
      <w:szCs w:val="20"/>
    </w:rPr>
  </w:style>
  <w:style w:type="paragraph" w:styleId="Rientrocorpodeltesto3">
    <w:name w:val="Body Text Indent 3"/>
    <w:basedOn w:val="Normale"/>
    <w:rsid w:val="00841B8D"/>
    <w:pPr>
      <w:ind w:firstLine="720"/>
    </w:pPr>
  </w:style>
  <w:style w:type="paragraph" w:customStyle="1" w:styleId="Regionep1">
    <w:name w:val="Regione p1"/>
    <w:basedOn w:val="Normale"/>
    <w:next w:val="Normale"/>
    <w:rsid w:val="00841B8D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DGServp1">
    <w:name w:val="DG_Serv p1"/>
    <w:basedOn w:val="Normale"/>
    <w:rsid w:val="00841B8D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Assesstop2">
    <w:name w:val="Assessto p2"/>
    <w:basedOn w:val="Normale"/>
    <w:next w:val="Normale"/>
    <w:rsid w:val="00841B8D"/>
    <w:pPr>
      <w:spacing w:before="120" w:after="360" w:line="200" w:lineRule="exact"/>
      <w:ind w:left="2268" w:right="2268"/>
      <w:jc w:val="center"/>
    </w:pPr>
    <w:rPr>
      <w:rFonts w:ascii="Futura Std Book" w:hAnsi="Futura Std Book"/>
      <w:bCs/>
      <w:caps/>
      <w:sz w:val="12"/>
    </w:rPr>
  </w:style>
  <w:style w:type="paragraph" w:customStyle="1" w:styleId="Oggetto">
    <w:name w:val="Oggetto"/>
    <w:basedOn w:val="Normale"/>
    <w:next w:val="Normale"/>
    <w:rsid w:val="00841B8D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"/>
    <w:rsid w:val="00841B8D"/>
    <w:pPr>
      <w:tabs>
        <w:tab w:val="left" w:pos="4406"/>
      </w:tabs>
      <w:spacing w:before="240" w:line="280" w:lineRule="exact"/>
    </w:pPr>
    <w:rPr>
      <w:rFonts w:ascii="Arial" w:hAnsi="Arial" w:cs="Arial"/>
      <w:sz w:val="20"/>
    </w:rPr>
  </w:style>
  <w:style w:type="paragraph" w:customStyle="1" w:styleId="Protocollo">
    <w:name w:val="Protocollo"/>
    <w:basedOn w:val="Normale"/>
    <w:next w:val="Destinatari"/>
    <w:rsid w:val="00841B8D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rsid w:val="00841B8D"/>
    <w:pPr>
      <w:spacing w:before="600" w:after="480" w:line="360" w:lineRule="auto"/>
      <w:ind w:left="510"/>
    </w:pPr>
    <w:rPr>
      <w:rFonts w:ascii="Arial" w:hAnsi="Arial"/>
      <w:sz w:val="20"/>
    </w:rPr>
  </w:style>
  <w:style w:type="paragraph" w:customStyle="1" w:styleId="Posizionearchivio">
    <w:name w:val="Posizione archivio"/>
    <w:basedOn w:val="Protocollo"/>
    <w:rsid w:val="00841B8D"/>
    <w:pPr>
      <w:ind w:left="0" w:firstLine="0"/>
    </w:pPr>
    <w:rPr>
      <w:b w:val="0"/>
      <w:bCs w:val="0"/>
    </w:rPr>
  </w:style>
  <w:style w:type="paragraph" w:customStyle="1" w:styleId="Elencolettera">
    <w:name w:val="Elenco lettera"/>
    <w:basedOn w:val="Normale"/>
    <w:rsid w:val="00841B8D"/>
    <w:pPr>
      <w:numPr>
        <w:numId w:val="8"/>
      </w:numPr>
      <w:spacing w:line="360" w:lineRule="exact"/>
      <w:ind w:left="357" w:hanging="357"/>
    </w:pPr>
    <w:rPr>
      <w:rFonts w:ascii="Arial" w:hAnsi="Arial" w:cs="Arial"/>
      <w:sz w:val="20"/>
    </w:rPr>
  </w:style>
  <w:style w:type="paragraph" w:customStyle="1" w:styleId="Regionep2">
    <w:name w:val="Regione p2"/>
    <w:basedOn w:val="Regionep1"/>
    <w:next w:val="Assesstop2"/>
    <w:rsid w:val="00841B8D"/>
    <w:pPr>
      <w:spacing w:before="120" w:after="0"/>
    </w:pPr>
    <w:rPr>
      <w:sz w:val="13"/>
    </w:rPr>
  </w:style>
  <w:style w:type="paragraph" w:styleId="Testofumetto">
    <w:name w:val="Balloon Text"/>
    <w:basedOn w:val="Normale"/>
    <w:semiHidden/>
    <w:rsid w:val="00841B8D"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rsid w:val="00841B8D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Destinconosc">
    <w:name w:val="Destin conosc"/>
    <w:basedOn w:val="Destinatari"/>
    <w:rsid w:val="00841B8D"/>
    <w:pPr>
      <w:tabs>
        <w:tab w:val="left" w:pos="4082"/>
      </w:tabs>
      <w:ind w:left="4406" w:hanging="1004"/>
    </w:pPr>
  </w:style>
  <w:style w:type="paragraph" w:customStyle="1" w:styleId="Normalelt">
    <w:name w:val="Normale lt"/>
    <w:basedOn w:val="Normale"/>
    <w:rsid w:val="00841B8D"/>
    <w:pPr>
      <w:spacing w:before="120" w:after="120" w:line="360" w:lineRule="exact"/>
    </w:pPr>
    <w:rPr>
      <w:rFonts w:ascii="Arial" w:hAnsi="Arial" w:cs="Arial"/>
      <w:sz w:val="20"/>
    </w:rPr>
  </w:style>
  <w:style w:type="character" w:styleId="Collegamentoipertestuale">
    <w:name w:val="Hyperlink"/>
    <w:rsid w:val="00841B8D"/>
    <w:rPr>
      <w:color w:val="0000FF"/>
      <w:u w:val="single"/>
    </w:rPr>
  </w:style>
  <w:style w:type="paragraph" w:customStyle="1" w:styleId="Paragrafononrientrato">
    <w:name w:val="Paragrafo non rientrato"/>
    <w:basedOn w:val="Normale"/>
    <w:rsid w:val="00841B8D"/>
    <w:pPr>
      <w:spacing w:line="300" w:lineRule="auto"/>
      <w:jc w:val="both"/>
    </w:pPr>
    <w:rPr>
      <w:szCs w:val="20"/>
    </w:rPr>
  </w:style>
  <w:style w:type="paragraph" w:styleId="Titolo">
    <w:name w:val="Title"/>
    <w:basedOn w:val="Normale"/>
    <w:qFormat/>
    <w:rsid w:val="00841B8D"/>
    <w:pPr>
      <w:jc w:val="center"/>
    </w:pPr>
    <w:rPr>
      <w:b/>
      <w:bCs/>
    </w:rPr>
  </w:style>
  <w:style w:type="paragraph" w:styleId="Puntoelenco">
    <w:name w:val="List Bullet"/>
    <w:basedOn w:val="Normale"/>
    <w:rsid w:val="007C1C42"/>
    <w:pPr>
      <w:numPr>
        <w:numId w:val="21"/>
      </w:numPr>
    </w:pPr>
  </w:style>
  <w:style w:type="paragraph" w:styleId="Testodelblocco">
    <w:name w:val="Block Text"/>
    <w:basedOn w:val="Normale"/>
    <w:rsid w:val="00FA1002"/>
    <w:pPr>
      <w:tabs>
        <w:tab w:val="left" w:pos="720"/>
      </w:tabs>
      <w:spacing w:before="120" w:after="120" w:line="360" w:lineRule="auto"/>
      <w:ind w:left="900" w:right="278"/>
      <w:jc w:val="both"/>
    </w:pPr>
    <w:rPr>
      <w:sz w:val="22"/>
    </w:rPr>
  </w:style>
  <w:style w:type="character" w:customStyle="1" w:styleId="Titolo5Carattere">
    <w:name w:val="Titolo 5 Carattere"/>
    <w:link w:val="Titolo5"/>
    <w:semiHidden/>
    <w:rsid w:val="00682939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visto">
    <w:name w:val="visto"/>
    <w:basedOn w:val="Normale"/>
    <w:rsid w:val="00682939"/>
    <w:pPr>
      <w:overflowPunct w:val="0"/>
      <w:autoSpaceDE w:val="0"/>
      <w:autoSpaceDN w:val="0"/>
      <w:adjustRightInd w:val="0"/>
      <w:spacing w:after="240" w:line="360" w:lineRule="exact"/>
      <w:ind w:left="1701" w:hanging="1701"/>
      <w:jc w:val="both"/>
      <w:textAlignment w:val="baseline"/>
    </w:pPr>
    <w:rPr>
      <w:rFonts w:ascii="Arial" w:hAnsi="Arial"/>
      <w:sz w:val="20"/>
      <w:szCs w:val="20"/>
    </w:rPr>
  </w:style>
  <w:style w:type="character" w:styleId="Enfasigrassetto">
    <w:name w:val="Strong"/>
    <w:uiPriority w:val="22"/>
    <w:qFormat/>
    <w:rsid w:val="00682939"/>
    <w:rPr>
      <w:b/>
      <w:bCs/>
    </w:rPr>
  </w:style>
  <w:style w:type="character" w:customStyle="1" w:styleId="PidipaginaCarattere">
    <w:name w:val="Piè di pagina Carattere"/>
    <w:link w:val="Pidipagina"/>
    <w:rsid w:val="00F02DD6"/>
    <w:rPr>
      <w:sz w:val="24"/>
      <w:szCs w:val="24"/>
    </w:rPr>
  </w:style>
  <w:style w:type="table" w:styleId="Grigliatabella">
    <w:name w:val="Table Grid"/>
    <w:basedOn w:val="Tabellanormale"/>
    <w:rsid w:val="004A1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normale3">
    <w:name w:val="Testo normale3"/>
    <w:basedOn w:val="Normale"/>
    <w:rsid w:val="0050396E"/>
    <w:pPr>
      <w:widowControl w:val="0"/>
      <w:spacing w:line="100" w:lineRule="atLeast"/>
    </w:pPr>
    <w:rPr>
      <w:rFonts w:ascii="Courier New" w:eastAsia="Lucida Sans Unicode" w:hAnsi="Courier New" w:cs="Tahoma"/>
      <w:color w:val="000000"/>
      <w:sz w:val="20"/>
      <w:szCs w:val="20"/>
      <w:lang w:val="en-US" w:eastAsia="en-US" w:bidi="en-US"/>
    </w:rPr>
  </w:style>
  <w:style w:type="paragraph" w:customStyle="1" w:styleId="sche3">
    <w:name w:val="sche_3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4">
    <w:name w:val="sche_4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2">
    <w:name w:val="sche_2"/>
    <w:rsid w:val="0050396E"/>
    <w:pPr>
      <w:suppressAutoHyphens/>
      <w:spacing w:before="256"/>
      <w:jc w:val="both"/>
    </w:pPr>
    <w:rPr>
      <w:rFonts w:eastAsia="Arial"/>
      <w:lang w:val="en-US" w:eastAsia="ar-SA"/>
    </w:rPr>
  </w:style>
  <w:style w:type="paragraph" w:styleId="Paragrafoelenco">
    <w:name w:val="List Paragraph"/>
    <w:basedOn w:val="Normale"/>
    <w:qFormat/>
    <w:rsid w:val="0050396E"/>
    <w:pPr>
      <w:widowControl w:val="0"/>
      <w:suppressAutoHyphens/>
      <w:ind w:left="708"/>
    </w:pPr>
    <w:rPr>
      <w:rFonts w:eastAsia="Lucida Sans Unicode" w:cs="Tahoma"/>
      <w:color w:val="000000"/>
      <w:lang w:val="en-US" w:eastAsia="en-US" w:bidi="en-US"/>
    </w:rPr>
  </w:style>
  <w:style w:type="character" w:customStyle="1" w:styleId="CorpotestoCarattere">
    <w:name w:val="Corpo testo Carattere"/>
    <w:link w:val="Corpotesto"/>
    <w:uiPriority w:val="99"/>
    <w:locked/>
    <w:rsid w:val="0038382C"/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12758"/>
      </w:tabs>
      <w:ind w:left="6237" w:hanging="992"/>
      <w:outlineLvl w:val="3"/>
    </w:pPr>
    <w:rPr>
      <w:b/>
      <w:sz w:val="22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68293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Numeropagina">
    <w:name w:val="page number"/>
    <w:basedOn w:val="Carpredefinitoparagrafo"/>
  </w:style>
  <w:style w:type="paragraph" w:styleId="Corpotesto">
    <w:name w:val="Body Text"/>
    <w:basedOn w:val="Normale"/>
    <w:link w:val="CorpotestoCarattere"/>
    <w:pPr>
      <w:tabs>
        <w:tab w:val="left" w:pos="284"/>
        <w:tab w:val="left" w:pos="851"/>
        <w:tab w:val="left" w:pos="5670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 w:val="22"/>
      <w:szCs w:val="20"/>
    </w:rPr>
  </w:style>
  <w:style w:type="paragraph" w:customStyle="1" w:styleId="Corpodeltesto21">
    <w:name w:val="Corpo del testo 21"/>
    <w:basedOn w:val="Normale"/>
    <w:pPr>
      <w:overflowPunct w:val="0"/>
      <w:autoSpaceDE w:val="0"/>
      <w:autoSpaceDN w:val="0"/>
      <w:adjustRightInd w:val="0"/>
      <w:spacing w:before="960" w:after="240"/>
      <w:ind w:left="4820"/>
      <w:textAlignment w:val="baseline"/>
    </w:pPr>
    <w:rPr>
      <w:sz w:val="22"/>
      <w:szCs w:val="20"/>
    </w:r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  <w:rPr>
      <w:lang w:val="x-none" w:eastAsia="x-none"/>
    </w:rPr>
  </w:style>
  <w:style w:type="paragraph" w:customStyle="1" w:styleId="dest">
    <w:name w:val="dest"/>
    <w:basedOn w:val="Normale"/>
    <w:next w:val="Normale"/>
    <w:pPr>
      <w:spacing w:before="1200" w:after="1200" w:line="240" w:lineRule="atLeast"/>
      <w:ind w:left="5670"/>
    </w:pPr>
    <w:rPr>
      <w:b/>
      <w:szCs w:val="20"/>
    </w:rPr>
  </w:style>
  <w:style w:type="paragraph" w:styleId="Rientrocorpodeltesto3">
    <w:name w:val="Body Text Indent 3"/>
    <w:basedOn w:val="Normale"/>
    <w:pPr>
      <w:ind w:firstLine="720"/>
    </w:pPr>
  </w:style>
  <w:style w:type="paragraph" w:customStyle="1" w:styleId="Regionep1">
    <w:name w:val="Regione p1"/>
    <w:basedOn w:val="Normale"/>
    <w:next w:val="Normale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Assesstop2">
    <w:name w:val="Assessto p2"/>
    <w:basedOn w:val="Normale"/>
    <w:next w:val="Normale"/>
    <w:pPr>
      <w:spacing w:before="120" w:after="360" w:line="200" w:lineRule="exact"/>
      <w:ind w:left="2268" w:right="2268"/>
      <w:jc w:val="center"/>
    </w:pPr>
    <w:rPr>
      <w:rFonts w:ascii="Futura Std Book" w:hAnsi="Futura Std Book"/>
      <w:bCs/>
      <w:caps/>
      <w:sz w:val="12"/>
    </w:rPr>
  </w:style>
  <w:style w:type="paragraph" w:customStyle="1" w:styleId="Oggetto">
    <w:name w:val="Oggetto"/>
    <w:basedOn w:val="Normale"/>
    <w:next w:val="Normale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"/>
    <w:pPr>
      <w:tabs>
        <w:tab w:val="left" w:pos="4406"/>
      </w:tabs>
      <w:spacing w:before="240" w:line="280" w:lineRule="exact"/>
    </w:pPr>
    <w:rPr>
      <w:rFonts w:ascii="Arial" w:hAnsi="Arial" w:cs="Arial"/>
      <w:sz w:val="20"/>
    </w:r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510"/>
    </w:pPr>
    <w:rPr>
      <w:rFonts w:ascii="Arial" w:hAnsi="Arial"/>
      <w:sz w:val="20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Elencolettera">
    <w:name w:val="Elenco lettera"/>
    <w:basedOn w:val="Normale"/>
    <w:pPr>
      <w:numPr>
        <w:numId w:val="8"/>
      </w:numPr>
      <w:spacing w:line="360" w:lineRule="exact"/>
      <w:ind w:left="357" w:hanging="357"/>
    </w:pPr>
    <w:rPr>
      <w:rFonts w:ascii="Arial" w:hAnsi="Arial" w:cs="Arial"/>
      <w:sz w:val="20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caricafirma">
    <w:name w:val="carica firma"/>
    <w:basedOn w:val="Normale"/>
    <w:next w:val="Normale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Destinconosc">
    <w:name w:val="Destin conosc"/>
    <w:basedOn w:val="Destinatari"/>
    <w:pPr>
      <w:tabs>
        <w:tab w:val="left" w:pos="4082"/>
      </w:tabs>
      <w:ind w:left="4406" w:hanging="1004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character" w:styleId="Collegamentoipertestuale">
    <w:name w:val="Hyperlink"/>
    <w:rPr>
      <w:color w:val="0000FF"/>
      <w:u w:val="single"/>
    </w:rPr>
  </w:style>
  <w:style w:type="paragraph" w:customStyle="1" w:styleId="Paragrafononrientrato">
    <w:name w:val="Paragrafo non rientrato"/>
    <w:basedOn w:val="Normale"/>
    <w:pPr>
      <w:spacing w:line="300" w:lineRule="auto"/>
      <w:jc w:val="both"/>
    </w:pPr>
    <w:rPr>
      <w:szCs w:val="20"/>
    </w:rPr>
  </w:style>
  <w:style w:type="paragraph" w:styleId="Titolo">
    <w:name w:val="Title"/>
    <w:basedOn w:val="Normale"/>
    <w:qFormat/>
    <w:pPr>
      <w:jc w:val="center"/>
    </w:pPr>
    <w:rPr>
      <w:b/>
      <w:bCs/>
    </w:rPr>
  </w:style>
  <w:style w:type="paragraph" w:styleId="Puntoelenco">
    <w:name w:val="List Bullet"/>
    <w:basedOn w:val="Normale"/>
    <w:rsid w:val="007C1C42"/>
    <w:pPr>
      <w:numPr>
        <w:numId w:val="21"/>
      </w:numPr>
    </w:pPr>
  </w:style>
  <w:style w:type="paragraph" w:styleId="Testodelblocco">
    <w:name w:val="Block Text"/>
    <w:basedOn w:val="Normale"/>
    <w:rsid w:val="00FA1002"/>
    <w:pPr>
      <w:tabs>
        <w:tab w:val="left" w:pos="720"/>
      </w:tabs>
      <w:spacing w:before="120" w:after="120" w:line="360" w:lineRule="auto"/>
      <w:ind w:left="900" w:right="278"/>
      <w:jc w:val="both"/>
    </w:pPr>
    <w:rPr>
      <w:sz w:val="22"/>
    </w:rPr>
  </w:style>
  <w:style w:type="character" w:customStyle="1" w:styleId="Titolo5Carattere">
    <w:name w:val="Titolo 5 Carattere"/>
    <w:link w:val="Titolo5"/>
    <w:semiHidden/>
    <w:rsid w:val="00682939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visto">
    <w:name w:val="visto"/>
    <w:basedOn w:val="Normale"/>
    <w:rsid w:val="00682939"/>
    <w:pPr>
      <w:overflowPunct w:val="0"/>
      <w:autoSpaceDE w:val="0"/>
      <w:autoSpaceDN w:val="0"/>
      <w:adjustRightInd w:val="0"/>
      <w:spacing w:after="240" w:line="360" w:lineRule="exact"/>
      <w:ind w:left="1701" w:hanging="1701"/>
      <w:jc w:val="both"/>
      <w:textAlignment w:val="baseline"/>
    </w:pPr>
    <w:rPr>
      <w:rFonts w:ascii="Arial" w:hAnsi="Arial"/>
      <w:sz w:val="20"/>
      <w:szCs w:val="20"/>
    </w:rPr>
  </w:style>
  <w:style w:type="character" w:styleId="Enfasigrassetto">
    <w:name w:val="Strong"/>
    <w:uiPriority w:val="22"/>
    <w:qFormat/>
    <w:rsid w:val="00682939"/>
    <w:rPr>
      <w:b/>
      <w:bCs/>
    </w:rPr>
  </w:style>
  <w:style w:type="character" w:customStyle="1" w:styleId="PidipaginaCarattere">
    <w:name w:val="Piè di pagina Carattere"/>
    <w:link w:val="Pidipagina"/>
    <w:rsid w:val="00F02DD6"/>
    <w:rPr>
      <w:sz w:val="24"/>
      <w:szCs w:val="24"/>
    </w:rPr>
  </w:style>
  <w:style w:type="table" w:styleId="Grigliatabella">
    <w:name w:val="Table Grid"/>
    <w:basedOn w:val="Tabellanormale"/>
    <w:rsid w:val="004A1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tonormale3">
    <w:name w:val="Testo normale3"/>
    <w:basedOn w:val="Normale"/>
    <w:rsid w:val="0050396E"/>
    <w:pPr>
      <w:widowControl w:val="0"/>
      <w:spacing w:line="100" w:lineRule="atLeast"/>
    </w:pPr>
    <w:rPr>
      <w:rFonts w:ascii="Courier New" w:eastAsia="Lucida Sans Unicode" w:hAnsi="Courier New" w:cs="Tahoma"/>
      <w:color w:val="000000"/>
      <w:sz w:val="20"/>
      <w:szCs w:val="20"/>
      <w:lang w:val="en-US" w:eastAsia="en-US" w:bidi="en-US"/>
    </w:rPr>
  </w:style>
  <w:style w:type="paragraph" w:customStyle="1" w:styleId="sche3">
    <w:name w:val="sche_3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4">
    <w:name w:val="sche_4"/>
    <w:rsid w:val="0050396E"/>
    <w:pPr>
      <w:suppressAutoHyphens/>
      <w:jc w:val="both"/>
    </w:pPr>
    <w:rPr>
      <w:rFonts w:eastAsia="Arial"/>
      <w:lang w:val="en-US" w:eastAsia="ar-SA"/>
    </w:rPr>
  </w:style>
  <w:style w:type="paragraph" w:customStyle="1" w:styleId="sche2">
    <w:name w:val="sche_2"/>
    <w:rsid w:val="0050396E"/>
    <w:pPr>
      <w:suppressAutoHyphens/>
      <w:spacing w:before="256"/>
      <w:jc w:val="both"/>
    </w:pPr>
    <w:rPr>
      <w:rFonts w:eastAsia="Arial"/>
      <w:lang w:val="en-US" w:eastAsia="ar-SA"/>
    </w:rPr>
  </w:style>
  <w:style w:type="paragraph" w:styleId="Paragrafoelenco">
    <w:name w:val="List Paragraph"/>
    <w:basedOn w:val="Normale"/>
    <w:qFormat/>
    <w:rsid w:val="0050396E"/>
    <w:pPr>
      <w:widowControl w:val="0"/>
      <w:suppressAutoHyphens/>
      <w:ind w:left="708"/>
    </w:pPr>
    <w:rPr>
      <w:rFonts w:eastAsia="Lucida Sans Unicode" w:cs="Tahoma"/>
      <w:color w:val="000000"/>
      <w:lang w:val="en-US" w:eastAsia="en-US" w:bidi="en-US"/>
    </w:rPr>
  </w:style>
  <w:style w:type="character" w:customStyle="1" w:styleId="CorpotestoCarattere">
    <w:name w:val="Corpo testo Carattere"/>
    <w:link w:val="Corpotesto"/>
    <w:uiPriority w:val="99"/>
    <w:locked/>
    <w:rsid w:val="0038382C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74954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5845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16363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DEBB1-AA03-463C-9104-38F74CC9B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590</Words>
  <Characters>5117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5696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Regione Autonoma della Sardegna</dc:creator>
  <cp:lastModifiedBy>Gesuina Demurtas</cp:lastModifiedBy>
  <cp:revision>21</cp:revision>
  <cp:lastPrinted>2017-04-11T15:43:00Z</cp:lastPrinted>
  <dcterms:created xsi:type="dcterms:W3CDTF">2017-02-14T07:37:00Z</dcterms:created>
  <dcterms:modified xsi:type="dcterms:W3CDTF">2017-04-18T09:45:00Z</dcterms:modified>
</cp:coreProperties>
</file>