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813" w:rsidRPr="00AC4E87" w:rsidRDefault="00C55430" w:rsidP="00AC4E87">
      <w:pPr>
        <w:jc w:val="both"/>
        <w:rPr>
          <w:rFonts w:ascii="Arial" w:hAnsi="Arial" w:cs="Arial"/>
          <w:sz w:val="18"/>
          <w:szCs w:val="18"/>
          <w:lang w:eastAsia="ar-SA"/>
        </w:rPr>
      </w:pPr>
      <w:bookmarkStart w:id="0" w:name="Testo2"/>
      <w:r>
        <w:rPr>
          <w:rFonts w:ascii="Arial" w:hAnsi="Arial" w:cs="Arial"/>
          <w:sz w:val="18"/>
          <w:szCs w:val="18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44394">
        <w:rPr>
          <w:rFonts w:ascii="Arial" w:hAnsi="Arial" w:cs="Arial"/>
          <w:sz w:val="18"/>
          <w:szCs w:val="18"/>
          <w:lang w:eastAsia="ar-SA"/>
        </w:rPr>
        <w:t xml:space="preserve">    </w:t>
      </w:r>
    </w:p>
    <w:p w:rsidR="00CC2813" w:rsidRPr="00AC4E87" w:rsidRDefault="00CC2813" w:rsidP="00AC4E87">
      <w:pPr>
        <w:jc w:val="both"/>
        <w:rPr>
          <w:rFonts w:ascii="Arial" w:hAnsi="Arial" w:cs="Arial"/>
          <w:sz w:val="18"/>
          <w:szCs w:val="18"/>
          <w:lang w:eastAsia="ar-SA"/>
        </w:rPr>
      </w:pPr>
    </w:p>
    <w:bookmarkEnd w:id="0"/>
    <w:p w:rsidR="008F556D" w:rsidRDefault="00646198" w:rsidP="00FB7FEF">
      <w:pPr>
        <w:ind w:left="-284" w:right="-1"/>
        <w:jc w:val="center"/>
        <w:rPr>
          <w:rFonts w:ascii="Arial" w:hAnsi="Arial" w:cs="Arial"/>
          <w:i/>
          <w:sz w:val="20"/>
          <w:szCs w:val="20"/>
          <w:lang w:eastAsia="ar-SA"/>
        </w:rPr>
      </w:pPr>
      <w:r w:rsidRPr="00EA65BE">
        <w:rPr>
          <w:rFonts w:ascii="Arial" w:hAnsi="Arial" w:cs="Arial"/>
          <w:i/>
          <w:sz w:val="20"/>
          <w:szCs w:val="20"/>
          <w:lang w:eastAsia="ar-SA"/>
        </w:rPr>
        <w:t>MODELLO</w:t>
      </w:r>
      <w:r>
        <w:rPr>
          <w:rFonts w:ascii="Arial" w:hAnsi="Arial" w:cs="Arial"/>
          <w:i/>
          <w:sz w:val="20"/>
          <w:szCs w:val="20"/>
          <w:lang w:eastAsia="ar-SA"/>
        </w:rPr>
        <w:t xml:space="preserve"> </w:t>
      </w:r>
      <w:r w:rsidRPr="00EA65BE">
        <w:rPr>
          <w:rFonts w:ascii="Arial" w:hAnsi="Arial" w:cs="Arial"/>
          <w:i/>
          <w:sz w:val="20"/>
          <w:szCs w:val="20"/>
          <w:lang w:eastAsia="ar-SA"/>
        </w:rPr>
        <w:t>(</w:t>
      </w:r>
      <w:r w:rsidR="008F556D">
        <w:rPr>
          <w:rFonts w:ascii="Arial" w:hAnsi="Arial" w:cs="Arial"/>
          <w:i/>
          <w:sz w:val="20"/>
          <w:szCs w:val="20"/>
          <w:lang w:eastAsia="ar-SA"/>
        </w:rPr>
        <w:t xml:space="preserve">Allegato 3) </w:t>
      </w:r>
    </w:p>
    <w:p w:rsidR="008F556D" w:rsidRDefault="008F556D" w:rsidP="00FB7FEF">
      <w:pPr>
        <w:ind w:left="-284" w:right="-1"/>
        <w:jc w:val="center"/>
        <w:rPr>
          <w:rFonts w:ascii="Arial" w:hAnsi="Arial" w:cs="Arial"/>
          <w:i/>
          <w:sz w:val="20"/>
          <w:szCs w:val="20"/>
          <w:lang w:eastAsia="ar-SA"/>
        </w:rPr>
      </w:pPr>
    </w:p>
    <w:p w:rsidR="0050396E" w:rsidRPr="00753104" w:rsidRDefault="0050396E" w:rsidP="00753104">
      <w:pPr>
        <w:ind w:left="-284" w:right="-1"/>
        <w:jc w:val="center"/>
        <w:rPr>
          <w:rFonts w:ascii="Arial" w:hAnsi="Arial" w:cs="Arial"/>
          <w:i/>
          <w:sz w:val="20"/>
          <w:szCs w:val="20"/>
          <w:lang w:eastAsia="ar-SA"/>
        </w:rPr>
      </w:pPr>
      <w:r w:rsidRPr="00EA65BE">
        <w:rPr>
          <w:rFonts w:ascii="Arial" w:hAnsi="Arial" w:cs="Arial"/>
          <w:i/>
          <w:sz w:val="20"/>
          <w:szCs w:val="20"/>
          <w:lang w:eastAsia="ar-SA"/>
        </w:rPr>
        <w:t>DICHIARAZION</w:t>
      </w:r>
      <w:r w:rsidR="002219A7">
        <w:rPr>
          <w:rFonts w:ascii="Arial" w:hAnsi="Arial" w:cs="Arial"/>
          <w:i/>
          <w:sz w:val="20"/>
          <w:szCs w:val="20"/>
          <w:lang w:eastAsia="ar-SA"/>
        </w:rPr>
        <w:t xml:space="preserve">E </w:t>
      </w:r>
      <w:r w:rsidR="00646198">
        <w:rPr>
          <w:rFonts w:ascii="Arial" w:hAnsi="Arial" w:cs="Arial"/>
          <w:i/>
          <w:sz w:val="20"/>
          <w:szCs w:val="20"/>
          <w:lang w:eastAsia="ar-SA"/>
        </w:rPr>
        <w:t xml:space="preserve">DI </w:t>
      </w:r>
      <w:r w:rsidR="002219A7">
        <w:rPr>
          <w:rFonts w:ascii="Arial" w:hAnsi="Arial" w:cs="Arial"/>
          <w:i/>
          <w:sz w:val="20"/>
          <w:szCs w:val="20"/>
          <w:lang w:eastAsia="ar-SA"/>
        </w:rPr>
        <w:t xml:space="preserve">ACCETTAZIONE </w:t>
      </w:r>
      <w:r w:rsidR="00646198">
        <w:rPr>
          <w:rFonts w:ascii="Arial" w:hAnsi="Arial" w:cs="Arial"/>
          <w:i/>
          <w:sz w:val="20"/>
          <w:szCs w:val="20"/>
          <w:lang w:eastAsia="ar-SA"/>
        </w:rPr>
        <w:t xml:space="preserve">DELLE </w:t>
      </w:r>
      <w:r w:rsidR="002219A7">
        <w:rPr>
          <w:rFonts w:ascii="Arial" w:hAnsi="Arial" w:cs="Arial"/>
          <w:i/>
          <w:sz w:val="20"/>
          <w:szCs w:val="20"/>
          <w:lang w:eastAsia="ar-SA"/>
        </w:rPr>
        <w:t>CONDIZIONI DI GARA</w:t>
      </w:r>
      <w:r w:rsidR="00884D57">
        <w:rPr>
          <w:rFonts w:ascii="Arial" w:hAnsi="Arial" w:cs="Arial"/>
          <w:i/>
          <w:sz w:val="20"/>
          <w:szCs w:val="20"/>
          <w:lang w:eastAsia="ar-SA"/>
        </w:rPr>
        <w:t xml:space="preserve"> E IMPEGNO</w:t>
      </w:r>
    </w:p>
    <w:p w:rsidR="00E60C54" w:rsidRPr="00AC4E87" w:rsidRDefault="00E60C54" w:rsidP="00E60C54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E60C54" w:rsidRDefault="00E60C54" w:rsidP="00E60C54">
      <w:pPr>
        <w:jc w:val="center"/>
        <w:rPr>
          <w:rFonts w:ascii="Arial" w:hAnsi="Arial" w:cs="Arial"/>
          <w:b/>
          <w:sz w:val="20"/>
          <w:szCs w:val="20"/>
          <w:lang w:eastAsia="ar-SA"/>
        </w:rPr>
      </w:pPr>
      <w:r w:rsidRPr="00EA65BE">
        <w:rPr>
          <w:rFonts w:ascii="Arial" w:hAnsi="Arial" w:cs="Arial"/>
          <w:b/>
          <w:sz w:val="20"/>
          <w:szCs w:val="20"/>
          <w:lang w:eastAsia="ar-SA"/>
        </w:rPr>
        <w:t xml:space="preserve">(artt. 46 e 47 D.P.R. 28 </w:t>
      </w:r>
      <w:r>
        <w:rPr>
          <w:rFonts w:ascii="Arial" w:hAnsi="Arial" w:cs="Arial"/>
          <w:b/>
          <w:sz w:val="20"/>
          <w:szCs w:val="20"/>
          <w:lang w:eastAsia="ar-SA"/>
        </w:rPr>
        <w:t xml:space="preserve">Dicembre </w:t>
      </w:r>
      <w:r w:rsidRPr="00EA65BE">
        <w:rPr>
          <w:rFonts w:ascii="Arial" w:hAnsi="Arial" w:cs="Arial"/>
          <w:b/>
          <w:sz w:val="20"/>
          <w:szCs w:val="20"/>
          <w:lang w:eastAsia="ar-SA"/>
        </w:rPr>
        <w:t>2000 n</w:t>
      </w:r>
      <w:r>
        <w:rPr>
          <w:rFonts w:ascii="Arial" w:hAnsi="Arial" w:cs="Arial"/>
          <w:b/>
          <w:sz w:val="20"/>
          <w:szCs w:val="20"/>
          <w:lang w:eastAsia="ar-SA"/>
        </w:rPr>
        <w:t>. 445)</w:t>
      </w:r>
    </w:p>
    <w:p w:rsidR="00E60C54" w:rsidRPr="00EA65BE" w:rsidRDefault="00E60C54" w:rsidP="00E60C54">
      <w:pPr>
        <w:jc w:val="center"/>
        <w:rPr>
          <w:rFonts w:ascii="Arial" w:hAnsi="Arial" w:cs="Arial"/>
          <w:b/>
          <w:sz w:val="20"/>
          <w:szCs w:val="20"/>
          <w:lang w:eastAsia="ar-SA"/>
        </w:rPr>
      </w:pPr>
      <w:r w:rsidRPr="00EA65BE">
        <w:rPr>
          <w:rFonts w:ascii="Arial" w:hAnsi="Arial" w:cs="Arial"/>
          <w:b/>
          <w:sz w:val="20"/>
          <w:szCs w:val="20"/>
          <w:lang w:eastAsia="ar-SA"/>
        </w:rPr>
        <w:t>“Testo unico delle disposizioni legislative in materia di</w:t>
      </w:r>
      <w:r>
        <w:rPr>
          <w:rFonts w:ascii="Arial" w:hAnsi="Arial" w:cs="Arial"/>
          <w:b/>
          <w:sz w:val="20"/>
          <w:szCs w:val="20"/>
          <w:lang w:eastAsia="ar-SA"/>
        </w:rPr>
        <w:t xml:space="preserve"> documentazione amministrativa”</w:t>
      </w:r>
    </w:p>
    <w:p w:rsidR="005F0CAF" w:rsidRDefault="005F0CAF" w:rsidP="005F0CAF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tbl>
      <w:tblPr>
        <w:tblW w:w="920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8"/>
        <w:gridCol w:w="1927"/>
        <w:gridCol w:w="3466"/>
      </w:tblGrid>
      <w:tr w:rsidR="005F0CAF" w:rsidRPr="004D17D3" w:rsidTr="00DF7D04">
        <w:trPr>
          <w:trHeight w:val="222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753104" w:rsidRDefault="00753104" w:rsidP="007531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  <w:p w:rsidR="00753104" w:rsidRPr="00753104" w:rsidRDefault="00753104" w:rsidP="007531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</w:tr>
      <w:tr w:rsidR="005F0CAF" w:rsidRPr="004D17D3" w:rsidTr="00DF7D04">
        <w:trPr>
          <w:trHeight w:val="428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753104" w:rsidRDefault="00753104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Spett.le</w:t>
            </w:r>
          </w:p>
          <w:p w:rsidR="00065BD9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 xml:space="preserve">AGENZIA SARDA PER LE POLITICHE </w:t>
            </w:r>
          </w:p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ATTIVE DEL LAVORO</w:t>
            </w:r>
          </w:p>
        </w:tc>
      </w:tr>
      <w:tr w:rsidR="005F0CAF" w:rsidRPr="004D17D3" w:rsidTr="00DF7D04">
        <w:trPr>
          <w:trHeight w:val="222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 xml:space="preserve">Via </w:t>
            </w:r>
            <w:proofErr w:type="spellStart"/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Is</w:t>
            </w:r>
            <w:proofErr w:type="spellEnd"/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Mirrionis</w:t>
            </w:r>
            <w:proofErr w:type="spellEnd"/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 xml:space="preserve"> n. 195</w:t>
            </w:r>
          </w:p>
        </w:tc>
      </w:tr>
      <w:tr w:rsidR="005F0CAF" w:rsidRPr="004D17D3" w:rsidTr="00DF7D04">
        <w:trPr>
          <w:trHeight w:val="222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09122 CAGLIARI</w:t>
            </w:r>
          </w:p>
        </w:tc>
      </w:tr>
    </w:tbl>
    <w:p w:rsidR="0050396E" w:rsidRPr="005F0CAF" w:rsidRDefault="0050396E" w:rsidP="006A572D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6A572D" w:rsidRPr="005F0CAF" w:rsidRDefault="006A572D" w:rsidP="006A572D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753104" w:rsidRPr="00753104" w:rsidRDefault="00AB257D" w:rsidP="00753104">
      <w:pPr>
        <w:ind w:right="350"/>
        <w:jc w:val="both"/>
        <w:rPr>
          <w:rFonts w:ascii="Arial" w:eastAsia="Calibri" w:hAnsi="Arial" w:cs="Arial"/>
          <w:bCs/>
          <w:sz w:val="20"/>
          <w:szCs w:val="20"/>
          <w:lang w:eastAsia="ar-SA"/>
        </w:rPr>
      </w:pPr>
      <w:r w:rsidRPr="00753104">
        <w:rPr>
          <w:rFonts w:ascii="Arial" w:hAnsi="Arial" w:cs="Arial"/>
          <w:b/>
          <w:bCs/>
          <w:sz w:val="20"/>
          <w:szCs w:val="20"/>
          <w:lang w:eastAsia="ar-SA"/>
        </w:rPr>
        <w:t xml:space="preserve">OGGETTO: </w:t>
      </w:r>
      <w:r w:rsidR="00753104" w:rsidRPr="00753104">
        <w:rPr>
          <w:rFonts w:ascii="Arial" w:eastAsia="Calibri" w:hAnsi="Arial" w:cs="Arial"/>
          <w:bCs/>
          <w:sz w:val="20"/>
          <w:szCs w:val="20"/>
          <w:lang w:eastAsia="ar-SA"/>
        </w:rPr>
        <w:t xml:space="preserve">Procedura Aperta telematica per l'affidamento del servizio di somministrazione di lavoro temporaneo di Personale appartenente a ruoli e qualifiche professionali diversi, per il periodo di mesi diciotto (18) </w:t>
      </w:r>
    </w:p>
    <w:p w:rsidR="008F556D" w:rsidRPr="00753104" w:rsidRDefault="00753104" w:rsidP="00753104">
      <w:pPr>
        <w:widowControl w:val="0"/>
        <w:suppressLineNumbers/>
        <w:suppressAutoHyphens/>
        <w:ind w:right="350"/>
        <w:jc w:val="both"/>
        <w:textAlignment w:val="top"/>
        <w:rPr>
          <w:rFonts w:ascii="Arial" w:hAnsi="Arial" w:cs="Arial"/>
          <w:bCs/>
          <w:caps/>
          <w:color w:val="000000"/>
          <w:sz w:val="20"/>
          <w:szCs w:val="20"/>
          <w:lang w:eastAsia="ar-SA"/>
        </w:rPr>
      </w:pPr>
      <w:r w:rsidRPr="00753104">
        <w:rPr>
          <w:rFonts w:ascii="Arial" w:hAnsi="Arial" w:cs="Arial"/>
          <w:bCs/>
          <w:caps/>
          <w:color w:val="000000"/>
          <w:sz w:val="20"/>
          <w:szCs w:val="20"/>
          <w:lang w:eastAsia="ar-SA"/>
        </w:rPr>
        <w:t>n. Gara  6718267 - CIG 7044473305</w:t>
      </w:r>
      <w:r w:rsidRPr="00753104">
        <w:rPr>
          <w:rFonts w:ascii="Arial" w:eastAsia="Calibri" w:hAnsi="Arial" w:cs="Arial"/>
          <w:bCs/>
          <w:sz w:val="20"/>
          <w:szCs w:val="20"/>
          <w:lang w:eastAsia="ar-SA"/>
        </w:rPr>
        <w:t xml:space="preserve"> - </w:t>
      </w:r>
      <w:r w:rsidRPr="00753104">
        <w:rPr>
          <w:rFonts w:ascii="Arial" w:hAnsi="Arial" w:cs="Arial"/>
          <w:bCs/>
          <w:caps/>
          <w:color w:val="000000"/>
          <w:sz w:val="20"/>
          <w:szCs w:val="20"/>
          <w:lang w:eastAsia="ar-SA"/>
        </w:rPr>
        <w:t>CPV 79620000</w:t>
      </w:r>
      <w:r w:rsidR="00EB3CBC">
        <w:rPr>
          <w:rFonts w:ascii="Arial" w:hAnsi="Arial" w:cs="Arial"/>
          <w:bCs/>
          <w:caps/>
          <w:color w:val="000000"/>
          <w:sz w:val="20"/>
          <w:szCs w:val="20"/>
          <w:lang w:eastAsia="ar-SA"/>
        </w:rPr>
        <w:t>-6</w:t>
      </w:r>
      <w:bookmarkStart w:id="1" w:name="_GoBack"/>
      <w:bookmarkEnd w:id="1"/>
    </w:p>
    <w:p w:rsidR="008F556D" w:rsidRPr="00753104" w:rsidRDefault="008F556D" w:rsidP="008F556D">
      <w:pPr>
        <w:ind w:left="1134" w:hanging="1134"/>
        <w:rPr>
          <w:rFonts w:ascii="Arial" w:hAnsi="Arial" w:cs="Arial"/>
          <w:bCs/>
          <w:sz w:val="20"/>
          <w:szCs w:val="20"/>
          <w:lang w:eastAsia="ar-SA"/>
        </w:rPr>
      </w:pPr>
    </w:p>
    <w:p w:rsidR="008F556D" w:rsidRDefault="008F556D" w:rsidP="008F556D">
      <w:pPr>
        <w:ind w:left="1134" w:hanging="1134"/>
        <w:rPr>
          <w:rFonts w:ascii="Arial" w:hAnsi="Arial" w:cs="Arial"/>
          <w:b/>
          <w:bCs/>
          <w:sz w:val="20"/>
          <w:szCs w:val="20"/>
          <w:lang w:eastAsia="ar-SA"/>
        </w:rPr>
      </w:pPr>
    </w:p>
    <w:p w:rsidR="0050396E" w:rsidRPr="00EA65BE" w:rsidRDefault="0050396E" w:rsidP="008F556D">
      <w:pPr>
        <w:ind w:left="1134" w:hanging="1134"/>
        <w:rPr>
          <w:rFonts w:ascii="Arial" w:hAnsi="Arial" w:cs="Arial"/>
          <w:b/>
          <w:sz w:val="20"/>
          <w:szCs w:val="20"/>
          <w:u w:val="single"/>
        </w:rPr>
      </w:pPr>
      <w:r w:rsidRPr="00EA65BE">
        <w:rPr>
          <w:rFonts w:ascii="Arial" w:hAnsi="Arial" w:cs="Arial"/>
          <w:b/>
          <w:sz w:val="20"/>
          <w:szCs w:val="20"/>
          <w:u w:val="single"/>
        </w:rPr>
        <w:t xml:space="preserve">In riferimento alla procedura in oggetto </w:t>
      </w:r>
    </w:p>
    <w:p w:rsidR="0050396E" w:rsidRPr="005F0CAF" w:rsidRDefault="0050396E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Il sottoscritto (1)______________________________________________________________________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_____________</w:t>
      </w:r>
    </w:p>
    <w:p w:rsidR="0050396E" w:rsidRPr="00EA65BE" w:rsidRDefault="00E678E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>
        <w:rPr>
          <w:rFonts w:ascii="Arial" w:hAnsi="Arial" w:cs="Arial"/>
          <w:sz w:val="18"/>
          <w:szCs w:val="18"/>
          <w:lang w:eastAsia="ar-SA"/>
        </w:rPr>
        <w:t>n</w:t>
      </w:r>
      <w:r w:rsidR="0050396E" w:rsidRPr="00EA65BE">
        <w:rPr>
          <w:rFonts w:ascii="Arial" w:hAnsi="Arial" w:cs="Arial"/>
          <w:sz w:val="18"/>
          <w:szCs w:val="18"/>
          <w:lang w:eastAsia="ar-SA"/>
        </w:rPr>
        <w:t>ato a ________________________ il __________</w:t>
      </w:r>
      <w:r>
        <w:rPr>
          <w:rFonts w:ascii="Arial" w:hAnsi="Arial" w:cs="Arial"/>
          <w:sz w:val="18"/>
          <w:szCs w:val="18"/>
          <w:lang w:eastAsia="ar-SA"/>
        </w:rPr>
        <w:t>__</w:t>
      </w:r>
      <w:r w:rsidR="0050396E" w:rsidRPr="00EA65BE">
        <w:rPr>
          <w:rFonts w:ascii="Arial" w:hAnsi="Arial" w:cs="Arial"/>
          <w:sz w:val="18"/>
          <w:szCs w:val="18"/>
          <w:lang w:eastAsia="ar-SA"/>
        </w:rPr>
        <w:t xml:space="preserve"> residente a _</w:t>
      </w:r>
      <w:r>
        <w:rPr>
          <w:rFonts w:ascii="Arial" w:hAnsi="Arial" w:cs="Arial"/>
          <w:sz w:val="18"/>
          <w:szCs w:val="18"/>
          <w:lang w:eastAsia="ar-SA"/>
        </w:rPr>
        <w:t>______________________________________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Via ____________________________________ in qualità di (2) 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e quindi dotato del potere di legale rappresentanza della (3) ____</w:t>
      </w:r>
      <w:r w:rsidR="00E678EE">
        <w:rPr>
          <w:rFonts w:ascii="Arial" w:hAnsi="Arial" w:cs="Arial"/>
          <w:sz w:val="18"/>
          <w:szCs w:val="18"/>
          <w:lang w:eastAsia="ar-SA"/>
        </w:rPr>
        <w:t>_________________________________________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 xml:space="preserve">Società/ditta con sede legale in ___________________________________________ </w:t>
      </w:r>
      <w:proofErr w:type="spellStart"/>
      <w:r w:rsidR="00E678EE">
        <w:rPr>
          <w:rFonts w:ascii="Arial" w:hAnsi="Arial" w:cs="Arial"/>
          <w:sz w:val="18"/>
          <w:szCs w:val="18"/>
          <w:lang w:eastAsia="ar-SA"/>
        </w:rPr>
        <w:t>cap</w:t>
      </w:r>
      <w:proofErr w:type="spellEnd"/>
      <w:r w:rsidR="00E678EE">
        <w:rPr>
          <w:rFonts w:ascii="Arial" w:hAnsi="Arial" w:cs="Arial"/>
          <w:sz w:val="18"/>
          <w:szCs w:val="18"/>
          <w:lang w:eastAsia="ar-SA"/>
        </w:rPr>
        <w:t xml:space="preserve"> 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Via _______________________________ n</w:t>
      </w:r>
      <w:r w:rsidR="00E678EE">
        <w:rPr>
          <w:rFonts w:ascii="Arial" w:hAnsi="Arial" w:cs="Arial"/>
          <w:sz w:val="18"/>
          <w:szCs w:val="18"/>
          <w:lang w:eastAsia="ar-SA"/>
        </w:rPr>
        <w:t>.</w:t>
      </w:r>
      <w:r w:rsidRPr="00EA65BE">
        <w:rPr>
          <w:rFonts w:ascii="Arial" w:hAnsi="Arial" w:cs="Arial"/>
          <w:sz w:val="18"/>
          <w:szCs w:val="18"/>
          <w:lang w:eastAsia="ar-SA"/>
        </w:rPr>
        <w:t xml:space="preserve"> tel. 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 fax 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e sede amministrativa in _____________________________________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 fax 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e-mail ________________________________________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__________</w:t>
      </w:r>
      <w:r w:rsidRPr="00EA65BE">
        <w:rPr>
          <w:rFonts w:ascii="Arial" w:hAnsi="Arial" w:cs="Arial"/>
          <w:sz w:val="18"/>
          <w:szCs w:val="18"/>
          <w:lang w:eastAsia="ar-SA"/>
        </w:rPr>
        <w:t xml:space="preserve"> C.F. _________________________________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Pa</w:t>
      </w:r>
      <w:r w:rsidR="00E678EE">
        <w:rPr>
          <w:rFonts w:ascii="Arial" w:hAnsi="Arial" w:cs="Arial"/>
          <w:sz w:val="18"/>
          <w:szCs w:val="18"/>
          <w:lang w:eastAsia="ar-SA"/>
        </w:rPr>
        <w:t>rtita IVA 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b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 xml:space="preserve">di seguito denominata </w:t>
      </w:r>
      <w:r w:rsidRPr="00EA65BE">
        <w:rPr>
          <w:rFonts w:ascii="Arial" w:hAnsi="Arial" w:cs="Arial"/>
          <w:b/>
          <w:sz w:val="18"/>
          <w:szCs w:val="18"/>
          <w:lang w:eastAsia="ar-SA"/>
        </w:rPr>
        <w:t xml:space="preserve">“impresa” </w:t>
      </w:r>
    </w:p>
    <w:p w:rsidR="0050396E" w:rsidRDefault="0050396E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884D57" w:rsidRPr="00884D57" w:rsidRDefault="00884D57" w:rsidP="00884D57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884D57">
        <w:rPr>
          <w:rFonts w:ascii="Arial" w:hAnsi="Arial" w:cs="Arial"/>
          <w:sz w:val="18"/>
          <w:szCs w:val="18"/>
          <w:lang w:eastAsia="ar-SA"/>
        </w:rPr>
        <w:t xml:space="preserve">ai sensi e per gli effetti dell’art. 76 del D.P.R. n. 445/2000 consapevole della responsabilità e delle conseguenze civili e penali previste in caso di dichiarazioni mendaci e/o formazione od uso di atti falsi, nonché in caso di esibizione di atti contenenti dati non più corrispondenti a verità e consapevole, altresì, che qualora emerga la non veridicità del contenuto della presente dichiarazione la scrivente decadrà dai benefici per i quali la stessa è rilasciata; </w:t>
      </w:r>
    </w:p>
    <w:p w:rsidR="00884D57" w:rsidRPr="00884D57" w:rsidRDefault="00884D57" w:rsidP="00884D57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884D57">
        <w:rPr>
          <w:rFonts w:ascii="Arial" w:hAnsi="Arial" w:cs="Arial"/>
          <w:sz w:val="18"/>
          <w:szCs w:val="18"/>
          <w:lang w:eastAsia="ar-SA"/>
        </w:rPr>
        <w:t xml:space="preserve">ai fini della partecipazione alla presente gara </w:t>
      </w:r>
    </w:p>
    <w:p w:rsidR="00884D57" w:rsidRPr="00884D57" w:rsidRDefault="00884D57" w:rsidP="00884D57">
      <w:pPr>
        <w:suppressAutoHyphens/>
        <w:spacing w:before="120" w:after="120" w:line="100" w:lineRule="atLeast"/>
        <w:jc w:val="center"/>
        <w:rPr>
          <w:rFonts w:ascii="Arial" w:hAnsi="Arial" w:cs="Arial"/>
          <w:b/>
          <w:kern w:val="1"/>
          <w:sz w:val="22"/>
          <w:szCs w:val="22"/>
          <w:lang w:eastAsia="hi-IN" w:bidi="hi-IN"/>
        </w:rPr>
      </w:pPr>
      <w:r w:rsidRPr="00884D57">
        <w:rPr>
          <w:rFonts w:ascii="Arial" w:hAnsi="Arial" w:cs="Arial"/>
          <w:b/>
          <w:kern w:val="1"/>
          <w:sz w:val="22"/>
          <w:szCs w:val="22"/>
          <w:lang w:eastAsia="hi-IN" w:bidi="hi-IN"/>
        </w:rPr>
        <w:t>DICHIARA SOTTO LA PROPRIA RESPONSABILITÀ</w:t>
      </w:r>
    </w:p>
    <w:p w:rsidR="00884D57" w:rsidRDefault="00884D57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884D57" w:rsidRPr="005F0CAF" w:rsidRDefault="00884D57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5F0CAF" w:rsidRDefault="0050396E" w:rsidP="00AC4E87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12075D" w:rsidRDefault="0012075D" w:rsidP="0012075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884D57" w:rsidRPr="0012075D" w:rsidRDefault="00884D57" w:rsidP="0012075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884D57" w:rsidRPr="00753104" w:rsidRDefault="00E70F92" w:rsidP="00753104">
      <w:p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di</w:t>
      </w:r>
      <w:r w:rsidR="0012075D"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r w:rsidRPr="00753104">
        <w:rPr>
          <w:rFonts w:ascii="Arial" w:hAnsi="Arial" w:cs="Arial"/>
          <w:sz w:val="18"/>
          <w:szCs w:val="18"/>
          <w:lang w:eastAsia="ar-SA"/>
        </w:rPr>
        <w:t xml:space="preserve">aver </w:t>
      </w:r>
      <w:r w:rsidR="0012075D" w:rsidRPr="00753104">
        <w:rPr>
          <w:rFonts w:ascii="Arial" w:hAnsi="Arial" w:cs="Arial"/>
          <w:sz w:val="18"/>
          <w:szCs w:val="18"/>
          <w:lang w:eastAsia="ar-SA"/>
        </w:rPr>
        <w:t>preso coscienza di tutti gli aspetti inerenti la gara accettandone le condizioni, in particolare:</w:t>
      </w:r>
    </w:p>
    <w:p w:rsidR="0012075D" w:rsidRPr="00753104" w:rsidRDefault="0012075D" w:rsidP="004C23C0">
      <w:pPr>
        <w:pStyle w:val="Paragrafoelenco"/>
        <w:numPr>
          <w:ilvl w:val="0"/>
          <w:numId w:val="38"/>
        </w:num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 xml:space="preserve">di aver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esaminato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tutti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gli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atti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di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gara</w:t>
      </w:r>
      <w:proofErr w:type="spellEnd"/>
      <w:r w:rsidR="008707A4" w:rsidRPr="00753104">
        <w:rPr>
          <w:rFonts w:ascii="Arial" w:hAnsi="Arial" w:cs="Arial"/>
          <w:sz w:val="18"/>
          <w:szCs w:val="18"/>
          <w:lang w:eastAsia="ar-SA"/>
        </w:rPr>
        <w:t>;</w:t>
      </w:r>
    </w:p>
    <w:p w:rsidR="0012075D" w:rsidRDefault="0012075D" w:rsidP="004C23C0">
      <w:pPr>
        <w:pStyle w:val="Paragrafoelenco"/>
        <w:numPr>
          <w:ilvl w:val="0"/>
          <w:numId w:val="38"/>
        </w:num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 xml:space="preserve">di aver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preso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visione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,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esaminato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ed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accettato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integralmente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il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contenuto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dei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seguenti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documenti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>:</w:t>
      </w:r>
    </w:p>
    <w:p w:rsidR="00753104" w:rsidRPr="00753104" w:rsidRDefault="00753104" w:rsidP="00753104">
      <w:pPr>
        <w:pStyle w:val="Paragrafoelenco"/>
        <w:tabs>
          <w:tab w:val="left" w:pos="709"/>
        </w:tabs>
        <w:spacing w:line="320" w:lineRule="exact"/>
        <w:ind w:left="644"/>
        <w:jc w:val="both"/>
        <w:rPr>
          <w:rFonts w:ascii="Arial" w:hAnsi="Arial" w:cs="Arial"/>
          <w:sz w:val="18"/>
          <w:szCs w:val="18"/>
          <w:lang w:eastAsia="ar-SA"/>
        </w:rPr>
      </w:pPr>
    </w:p>
    <w:p w:rsidR="00AB257D" w:rsidRPr="00753104" w:rsidRDefault="00AB257D" w:rsidP="00AB257D">
      <w:pPr>
        <w:pStyle w:val="Paragrafoelenco"/>
        <w:numPr>
          <w:ilvl w:val="0"/>
          <w:numId w:val="40"/>
        </w:numPr>
        <w:jc w:val="both"/>
        <w:rPr>
          <w:rFonts w:ascii="Arial" w:hAnsi="Arial" w:cs="Arial"/>
        </w:rPr>
      </w:pPr>
      <w:proofErr w:type="spellStart"/>
      <w:r w:rsidRPr="00753104">
        <w:rPr>
          <w:rFonts w:ascii="Arial" w:hAnsi="Arial" w:cs="Arial"/>
        </w:rPr>
        <w:t>Disciplinare</w:t>
      </w:r>
      <w:proofErr w:type="spellEnd"/>
      <w:r w:rsidRPr="00753104">
        <w:rPr>
          <w:rFonts w:ascii="Arial" w:hAnsi="Arial" w:cs="Arial"/>
        </w:rPr>
        <w:t xml:space="preserve"> di </w:t>
      </w:r>
      <w:proofErr w:type="spellStart"/>
      <w:r w:rsidRPr="00753104">
        <w:rPr>
          <w:rFonts w:ascii="Arial" w:hAnsi="Arial" w:cs="Arial"/>
        </w:rPr>
        <w:t>gara</w:t>
      </w:r>
      <w:proofErr w:type="spellEnd"/>
      <w:r w:rsidR="00D81A96" w:rsidRPr="00753104">
        <w:rPr>
          <w:rFonts w:ascii="Arial" w:hAnsi="Arial" w:cs="Arial"/>
        </w:rPr>
        <w:t xml:space="preserve"> e </w:t>
      </w:r>
      <w:proofErr w:type="spellStart"/>
      <w:r w:rsidR="00D81A96" w:rsidRPr="00753104">
        <w:rPr>
          <w:rFonts w:ascii="Arial" w:hAnsi="Arial" w:cs="Arial"/>
        </w:rPr>
        <w:t>relativi</w:t>
      </w:r>
      <w:proofErr w:type="spellEnd"/>
      <w:r w:rsidR="00D81A96" w:rsidRPr="00753104">
        <w:rPr>
          <w:rFonts w:ascii="Arial" w:hAnsi="Arial" w:cs="Arial"/>
        </w:rPr>
        <w:t xml:space="preserve"> </w:t>
      </w:r>
      <w:proofErr w:type="spellStart"/>
      <w:r w:rsidR="00D81A96" w:rsidRPr="00753104">
        <w:rPr>
          <w:rFonts w:ascii="Arial" w:hAnsi="Arial" w:cs="Arial"/>
        </w:rPr>
        <w:t>allegati</w:t>
      </w:r>
      <w:proofErr w:type="spellEnd"/>
      <w:r w:rsidR="00884D57" w:rsidRPr="00753104">
        <w:rPr>
          <w:rFonts w:ascii="Arial" w:hAnsi="Arial" w:cs="Arial"/>
        </w:rPr>
        <w:t xml:space="preserve"> </w:t>
      </w:r>
      <w:r w:rsidR="004440EC">
        <w:rPr>
          <w:rFonts w:ascii="Arial" w:hAnsi="Arial" w:cs="Arial"/>
        </w:rPr>
        <w:t xml:space="preserve"> ( 1, 2, 2A,</w:t>
      </w:r>
      <w:r w:rsidR="00A1365B">
        <w:rPr>
          <w:rFonts w:ascii="Arial" w:hAnsi="Arial" w:cs="Arial"/>
        </w:rPr>
        <w:t xml:space="preserve"> </w:t>
      </w:r>
      <w:r w:rsidR="004440EC">
        <w:rPr>
          <w:rFonts w:ascii="Arial" w:hAnsi="Arial" w:cs="Arial"/>
        </w:rPr>
        <w:t>2AA,</w:t>
      </w:r>
      <w:r w:rsidR="00A1365B">
        <w:rPr>
          <w:rFonts w:ascii="Arial" w:hAnsi="Arial" w:cs="Arial"/>
        </w:rPr>
        <w:t xml:space="preserve"> </w:t>
      </w:r>
      <w:r w:rsidR="004440EC">
        <w:rPr>
          <w:rFonts w:ascii="Arial" w:hAnsi="Arial" w:cs="Arial"/>
        </w:rPr>
        <w:t>2B,</w:t>
      </w:r>
      <w:r w:rsidR="00A1365B">
        <w:rPr>
          <w:rFonts w:ascii="Arial" w:hAnsi="Arial" w:cs="Arial"/>
        </w:rPr>
        <w:t xml:space="preserve"> </w:t>
      </w:r>
      <w:r w:rsidR="004440EC">
        <w:rPr>
          <w:rFonts w:ascii="Arial" w:hAnsi="Arial" w:cs="Arial"/>
        </w:rPr>
        <w:t>4)</w:t>
      </w:r>
    </w:p>
    <w:p w:rsidR="00AB257D" w:rsidRPr="00753104" w:rsidRDefault="00AB257D" w:rsidP="00D81A96">
      <w:pPr>
        <w:pStyle w:val="Paragrafoelenco"/>
        <w:numPr>
          <w:ilvl w:val="0"/>
          <w:numId w:val="40"/>
        </w:numPr>
        <w:jc w:val="both"/>
        <w:rPr>
          <w:rFonts w:ascii="Arial" w:hAnsi="Arial" w:cs="Arial"/>
        </w:rPr>
      </w:pPr>
      <w:proofErr w:type="spellStart"/>
      <w:r w:rsidRPr="00753104">
        <w:rPr>
          <w:rFonts w:ascii="Arial" w:hAnsi="Arial" w:cs="Arial"/>
        </w:rPr>
        <w:t>Capitolato</w:t>
      </w:r>
      <w:proofErr w:type="spellEnd"/>
      <w:r w:rsidRPr="00753104">
        <w:rPr>
          <w:rFonts w:ascii="Arial" w:hAnsi="Arial" w:cs="Arial"/>
        </w:rPr>
        <w:t xml:space="preserve"> </w:t>
      </w:r>
      <w:proofErr w:type="spellStart"/>
      <w:r w:rsidRPr="00753104">
        <w:rPr>
          <w:rFonts w:ascii="Arial" w:hAnsi="Arial" w:cs="Arial"/>
        </w:rPr>
        <w:t>tecnico</w:t>
      </w:r>
      <w:proofErr w:type="spellEnd"/>
      <w:r w:rsidR="00D81A96" w:rsidRPr="00753104">
        <w:rPr>
          <w:rFonts w:ascii="Arial" w:hAnsi="Arial" w:cs="Arial"/>
        </w:rPr>
        <w:t xml:space="preserve"> e </w:t>
      </w:r>
      <w:proofErr w:type="spellStart"/>
      <w:r w:rsidR="00D81A96" w:rsidRPr="00753104">
        <w:rPr>
          <w:rFonts w:ascii="Arial" w:hAnsi="Arial" w:cs="Arial"/>
        </w:rPr>
        <w:t>relativ</w:t>
      </w:r>
      <w:r w:rsidR="004440EC">
        <w:rPr>
          <w:rFonts w:ascii="Arial" w:hAnsi="Arial" w:cs="Arial"/>
        </w:rPr>
        <w:t>o</w:t>
      </w:r>
      <w:proofErr w:type="spellEnd"/>
      <w:r w:rsidR="00D81A96" w:rsidRPr="00753104">
        <w:rPr>
          <w:rFonts w:ascii="Arial" w:hAnsi="Arial" w:cs="Arial"/>
        </w:rPr>
        <w:t xml:space="preserve"> </w:t>
      </w:r>
      <w:proofErr w:type="spellStart"/>
      <w:r w:rsidR="004440EC">
        <w:rPr>
          <w:rFonts w:ascii="Arial" w:hAnsi="Arial" w:cs="Arial"/>
        </w:rPr>
        <w:t>allegato</w:t>
      </w:r>
      <w:proofErr w:type="spellEnd"/>
      <w:r w:rsidR="004440EC">
        <w:rPr>
          <w:rFonts w:ascii="Arial" w:hAnsi="Arial" w:cs="Arial"/>
        </w:rPr>
        <w:t xml:space="preserve"> 1</w:t>
      </w:r>
    </w:p>
    <w:p w:rsidR="00AB257D" w:rsidRPr="00753104" w:rsidRDefault="00D81A96" w:rsidP="00D81A96">
      <w:pPr>
        <w:pStyle w:val="Paragrafoelenco"/>
        <w:numPr>
          <w:ilvl w:val="0"/>
          <w:numId w:val="40"/>
        </w:numPr>
        <w:jc w:val="both"/>
        <w:rPr>
          <w:rFonts w:ascii="Arial" w:hAnsi="Arial" w:cs="Arial"/>
        </w:rPr>
      </w:pPr>
      <w:proofErr w:type="spellStart"/>
      <w:r w:rsidRPr="00753104">
        <w:rPr>
          <w:rFonts w:ascii="Arial" w:hAnsi="Arial" w:cs="Arial"/>
        </w:rPr>
        <w:t>Bandi</w:t>
      </w:r>
      <w:proofErr w:type="spellEnd"/>
      <w:r w:rsidRPr="00753104">
        <w:rPr>
          <w:rFonts w:ascii="Arial" w:hAnsi="Arial" w:cs="Arial"/>
        </w:rPr>
        <w:t xml:space="preserve"> di </w:t>
      </w:r>
      <w:proofErr w:type="spellStart"/>
      <w:r w:rsidRPr="00753104">
        <w:rPr>
          <w:rFonts w:ascii="Arial" w:hAnsi="Arial" w:cs="Arial"/>
        </w:rPr>
        <w:t>gara</w:t>
      </w:r>
      <w:proofErr w:type="spellEnd"/>
      <w:r w:rsidRPr="00753104">
        <w:rPr>
          <w:rFonts w:ascii="Arial" w:hAnsi="Arial" w:cs="Arial"/>
        </w:rPr>
        <w:t xml:space="preserve"> </w:t>
      </w:r>
      <w:proofErr w:type="spellStart"/>
      <w:r w:rsidRPr="00753104">
        <w:rPr>
          <w:rFonts w:ascii="Arial" w:hAnsi="Arial" w:cs="Arial"/>
        </w:rPr>
        <w:t>integrali</w:t>
      </w:r>
      <w:proofErr w:type="spellEnd"/>
      <w:r w:rsidRPr="00753104">
        <w:rPr>
          <w:rFonts w:ascii="Arial" w:hAnsi="Arial" w:cs="Arial"/>
        </w:rPr>
        <w:t xml:space="preserve"> e per </w:t>
      </w:r>
      <w:proofErr w:type="spellStart"/>
      <w:r w:rsidRPr="00753104">
        <w:rPr>
          <w:rFonts w:ascii="Arial" w:hAnsi="Arial" w:cs="Arial"/>
        </w:rPr>
        <w:t>estratto</w:t>
      </w:r>
      <w:proofErr w:type="spellEnd"/>
      <w:r w:rsidR="004440EC">
        <w:rPr>
          <w:rFonts w:ascii="Arial" w:hAnsi="Arial" w:cs="Arial"/>
        </w:rPr>
        <w:t xml:space="preserve"> </w:t>
      </w:r>
      <w:r w:rsidR="004440EC" w:rsidRPr="004440EC">
        <w:rPr>
          <w:rFonts w:ascii="Arial" w:hAnsi="Arial" w:cs="Arial"/>
          <w:sz w:val="20"/>
          <w:szCs w:val="20"/>
        </w:rPr>
        <w:t>( G</w:t>
      </w:r>
      <w:r w:rsidR="00A1365B">
        <w:rPr>
          <w:rFonts w:ascii="Arial" w:hAnsi="Arial" w:cs="Arial"/>
          <w:sz w:val="20"/>
          <w:szCs w:val="20"/>
        </w:rPr>
        <w:t>.</w:t>
      </w:r>
      <w:r w:rsidR="004440EC" w:rsidRPr="004440EC">
        <w:rPr>
          <w:rFonts w:ascii="Arial" w:hAnsi="Arial" w:cs="Arial"/>
          <w:sz w:val="20"/>
          <w:szCs w:val="20"/>
        </w:rPr>
        <w:t>U</w:t>
      </w:r>
      <w:r w:rsidR="00A1365B">
        <w:rPr>
          <w:rFonts w:ascii="Arial" w:hAnsi="Arial" w:cs="Arial"/>
          <w:sz w:val="20"/>
          <w:szCs w:val="20"/>
        </w:rPr>
        <w:t>.</w:t>
      </w:r>
      <w:r w:rsidR="004440EC" w:rsidRPr="004440EC">
        <w:rPr>
          <w:rFonts w:ascii="Arial" w:hAnsi="Arial" w:cs="Arial"/>
          <w:sz w:val="20"/>
          <w:szCs w:val="20"/>
        </w:rPr>
        <w:t>U</w:t>
      </w:r>
      <w:r w:rsidR="00A1365B">
        <w:rPr>
          <w:rFonts w:ascii="Arial" w:hAnsi="Arial" w:cs="Arial"/>
          <w:sz w:val="20"/>
          <w:szCs w:val="20"/>
        </w:rPr>
        <w:t>.</w:t>
      </w:r>
      <w:r w:rsidR="004440EC" w:rsidRPr="004440EC">
        <w:rPr>
          <w:rFonts w:ascii="Arial" w:hAnsi="Arial" w:cs="Arial"/>
          <w:sz w:val="20"/>
          <w:szCs w:val="20"/>
        </w:rPr>
        <w:t>E</w:t>
      </w:r>
      <w:r w:rsidR="00A1365B">
        <w:rPr>
          <w:rFonts w:ascii="Arial" w:hAnsi="Arial" w:cs="Arial"/>
          <w:sz w:val="20"/>
          <w:szCs w:val="20"/>
        </w:rPr>
        <w:t>.</w:t>
      </w:r>
      <w:r w:rsidR="004440EC" w:rsidRPr="004440EC">
        <w:rPr>
          <w:rFonts w:ascii="Arial" w:hAnsi="Arial" w:cs="Arial"/>
          <w:sz w:val="20"/>
          <w:szCs w:val="20"/>
        </w:rPr>
        <w:t>, GURI, ESTRATTO)</w:t>
      </w:r>
    </w:p>
    <w:p w:rsidR="00884D57" w:rsidRDefault="00884D57" w:rsidP="00D81A96">
      <w:pPr>
        <w:pStyle w:val="Paragrafoelenco"/>
        <w:numPr>
          <w:ilvl w:val="0"/>
          <w:numId w:val="40"/>
        </w:numPr>
        <w:jc w:val="both"/>
        <w:rPr>
          <w:rFonts w:ascii="Arial" w:hAnsi="Arial" w:cs="Arial"/>
        </w:rPr>
      </w:pPr>
      <w:proofErr w:type="spellStart"/>
      <w:r w:rsidRPr="00753104">
        <w:rPr>
          <w:rFonts w:ascii="Arial" w:hAnsi="Arial" w:cs="Arial"/>
        </w:rPr>
        <w:t>Eventuali</w:t>
      </w:r>
      <w:proofErr w:type="spellEnd"/>
      <w:r w:rsidRPr="00753104">
        <w:rPr>
          <w:rFonts w:ascii="Arial" w:hAnsi="Arial" w:cs="Arial"/>
        </w:rPr>
        <w:t xml:space="preserve"> </w:t>
      </w:r>
      <w:proofErr w:type="spellStart"/>
      <w:r w:rsidRPr="00753104">
        <w:rPr>
          <w:rFonts w:ascii="Arial" w:hAnsi="Arial" w:cs="Arial"/>
        </w:rPr>
        <w:t>chiarimenti</w:t>
      </w:r>
      <w:proofErr w:type="spellEnd"/>
    </w:p>
    <w:p w:rsidR="00753104" w:rsidRPr="00753104" w:rsidRDefault="00753104" w:rsidP="00D81A96">
      <w:pPr>
        <w:pStyle w:val="Paragrafoelenco"/>
        <w:numPr>
          <w:ilvl w:val="0"/>
          <w:numId w:val="40"/>
        </w:numPr>
        <w:jc w:val="both"/>
        <w:rPr>
          <w:rFonts w:ascii="Arial" w:hAnsi="Arial" w:cs="Arial"/>
        </w:rPr>
      </w:pPr>
    </w:p>
    <w:p w:rsidR="00B95F4F" w:rsidRPr="004440EC" w:rsidRDefault="00B95F4F" w:rsidP="00753104">
      <w:pPr>
        <w:pStyle w:val="Paragrafoelenco"/>
        <w:numPr>
          <w:ilvl w:val="0"/>
          <w:numId w:val="38"/>
        </w:numPr>
        <w:tabs>
          <w:tab w:val="left" w:pos="709"/>
        </w:tabs>
        <w:spacing w:line="360" w:lineRule="auto"/>
        <w:jc w:val="both"/>
        <w:rPr>
          <w:rFonts w:ascii="Arial" w:eastAsia="Times New Roman" w:hAnsi="Arial" w:cs="Arial"/>
          <w:color w:val="auto"/>
          <w:kern w:val="1"/>
          <w:sz w:val="18"/>
          <w:szCs w:val="18"/>
          <w:lang w:val="it-IT" w:eastAsia="hi-IN" w:bidi="hi-IN"/>
        </w:rPr>
      </w:pPr>
      <w:r w:rsidRPr="004440EC">
        <w:rPr>
          <w:rFonts w:ascii="Arial" w:eastAsia="Times New Roman" w:hAnsi="Arial" w:cs="Arial"/>
          <w:color w:val="auto"/>
          <w:kern w:val="1"/>
          <w:sz w:val="18"/>
          <w:szCs w:val="18"/>
          <w:lang w:val="it-IT" w:eastAsia="hi-IN" w:bidi="hi-IN"/>
        </w:rPr>
        <w:t>di accettare, senza condizione o riserva alcuna, le norme e le disposizioni contenute nei documenti di cui al punto precedente;</w:t>
      </w:r>
    </w:p>
    <w:p w:rsidR="00753104" w:rsidRPr="00753104" w:rsidRDefault="00B95F4F" w:rsidP="00753104">
      <w:pPr>
        <w:pStyle w:val="Paragrafoelenco"/>
        <w:numPr>
          <w:ilvl w:val="0"/>
          <w:numId w:val="38"/>
        </w:numPr>
        <w:tabs>
          <w:tab w:val="left" w:pos="709"/>
        </w:tabs>
        <w:spacing w:line="360" w:lineRule="auto"/>
        <w:jc w:val="both"/>
        <w:rPr>
          <w:rFonts w:ascii="Arial" w:hAnsi="Arial" w:cs="Arial"/>
          <w:sz w:val="18"/>
          <w:szCs w:val="18"/>
          <w:lang w:eastAsia="ar-SA"/>
        </w:rPr>
      </w:pPr>
      <w:r w:rsidRPr="004440EC">
        <w:rPr>
          <w:rFonts w:ascii="Arial" w:eastAsia="Times New Roman" w:hAnsi="Arial" w:cs="Arial"/>
          <w:color w:val="auto"/>
          <w:kern w:val="1"/>
          <w:sz w:val="18"/>
          <w:szCs w:val="18"/>
          <w:lang w:val="it-IT" w:eastAsia="hi-IN" w:bidi="hi-IN"/>
        </w:rPr>
        <w:t>di aver preso esatta cognizione della natura dell’appalto e di tutte le circostanze generali e particolari che possono influire sulla sua esecuzione</w:t>
      </w:r>
      <w:r w:rsidRPr="00753104">
        <w:rPr>
          <w:rFonts w:ascii="Arial" w:hAnsi="Arial" w:cs="Arial"/>
          <w:sz w:val="18"/>
          <w:szCs w:val="18"/>
          <w:lang w:eastAsia="ar-SA"/>
        </w:rPr>
        <w:t>;</w:t>
      </w:r>
    </w:p>
    <w:p w:rsidR="00884D57" w:rsidRPr="00753104" w:rsidRDefault="00A969A8" w:rsidP="00884D57">
      <w:pPr>
        <w:widowControl w:val="0"/>
        <w:numPr>
          <w:ilvl w:val="0"/>
          <w:numId w:val="38"/>
        </w:numPr>
        <w:tabs>
          <w:tab w:val="left" w:pos="284"/>
          <w:tab w:val="left" w:pos="426"/>
          <w:tab w:val="left" w:pos="1134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La Ditta </w:t>
      </w:r>
      <w:r w:rsidR="00884D57" w:rsidRPr="00D03AA3">
        <w:rPr>
          <w:rFonts w:ascii="Arial" w:hAnsi="Arial" w:cs="Arial"/>
          <w:kern w:val="1"/>
          <w:sz w:val="18"/>
          <w:szCs w:val="18"/>
          <w:lang w:eastAsia="hi-IN" w:bidi="hi-IN"/>
        </w:rPr>
        <w:t>si impegna a rispettare tutte le clausole di cui al Piano triennale per la prevenzione della corruzione 2017-2019 approvato con Determinazione n. 70/ARL del 31.01.2017, pubblicato sul sito dell’ASPAL sezione Amministrazione Trasparente, finalizzato anche alla prevenzione dei tentativi d'infiltrazione della criminalità organizzata nel settore dei contratti pubblici di lavori, servizi e forniture e di accettarne incondizionatamente il contenuto e gli effetti.</w:t>
      </w:r>
    </w:p>
    <w:p w:rsidR="00884D57" w:rsidRPr="00753104" w:rsidRDefault="00A1365B" w:rsidP="00753104">
      <w:pPr>
        <w:widowControl w:val="0"/>
        <w:numPr>
          <w:ilvl w:val="0"/>
          <w:numId w:val="38"/>
        </w:numPr>
        <w:tabs>
          <w:tab w:val="left" w:pos="284"/>
          <w:tab w:val="left" w:pos="426"/>
          <w:tab w:val="left" w:pos="1134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   </w:t>
      </w:r>
      <w:r w:rsidR="00A969A8">
        <w:rPr>
          <w:rFonts w:ascii="Arial" w:hAnsi="Arial" w:cs="Arial"/>
          <w:kern w:val="1"/>
          <w:sz w:val="18"/>
          <w:szCs w:val="18"/>
          <w:lang w:eastAsia="hi-IN" w:bidi="hi-IN"/>
        </w:rPr>
        <w:t>La Ditta</w:t>
      </w:r>
      <w:r w:rsidR="00884D57" w:rsidRPr="00D03AA3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dichiara, inoltre, di non trovarsi nelle condizioni previste dall’art. 53 comma 16 ter del </w:t>
      </w:r>
      <w:proofErr w:type="spellStart"/>
      <w:r w:rsidR="00884D57" w:rsidRPr="00D03AA3">
        <w:rPr>
          <w:rFonts w:ascii="Arial" w:hAnsi="Arial" w:cs="Arial"/>
          <w:kern w:val="1"/>
          <w:sz w:val="18"/>
          <w:szCs w:val="18"/>
          <w:lang w:eastAsia="hi-IN" w:bidi="hi-IN"/>
        </w:rPr>
        <w:t>D.Lgs</w:t>
      </w:r>
      <w:proofErr w:type="spellEnd"/>
      <w:r w:rsidR="00884D57" w:rsidRPr="00D03AA3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161/2001 come modificato dall’art. 42 della Legge n. 190/2012 e di accettare il Patto di Integrità allegato al Piano triennale per la prevenzione della corruzione.</w:t>
      </w:r>
    </w:p>
    <w:p w:rsidR="00884D57" w:rsidRPr="00A1365B" w:rsidRDefault="00753104" w:rsidP="00753104">
      <w:pPr>
        <w:widowControl w:val="0"/>
        <w:numPr>
          <w:ilvl w:val="0"/>
          <w:numId w:val="38"/>
        </w:numPr>
        <w:tabs>
          <w:tab w:val="left" w:pos="284"/>
          <w:tab w:val="left" w:pos="426"/>
          <w:tab w:val="left" w:pos="709"/>
          <w:tab w:val="left" w:pos="1134"/>
        </w:tabs>
        <w:suppressAutoHyphens/>
        <w:spacing w:line="320" w:lineRule="exact"/>
        <w:jc w:val="both"/>
        <w:rPr>
          <w:rFonts w:ascii="Arial" w:hAnsi="Arial" w:cs="Arial"/>
          <w:kern w:val="1"/>
          <w:sz w:val="18"/>
          <w:szCs w:val="18"/>
          <w:lang w:eastAsia="hi-IN" w:bidi="hi-IN"/>
        </w:rPr>
      </w:pPr>
      <w:r w:rsidRPr="00A1365B">
        <w:rPr>
          <w:rFonts w:ascii="Arial" w:hAnsi="Arial" w:cs="Arial"/>
          <w:kern w:val="1"/>
          <w:sz w:val="18"/>
          <w:szCs w:val="18"/>
          <w:lang w:eastAsia="hi-IN" w:bidi="hi-IN"/>
        </w:rPr>
        <w:t>La Ditta</w:t>
      </w:r>
      <w:r w:rsidR="00884D57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dichiara di aver preso visione del “Codice di Comportamento dei dipendenti pubblici” approvato con D.P.R. n. 62/2013 e del “Codice di Comportamento dei di</w:t>
      </w:r>
      <w:r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pendenti </w:t>
      </w:r>
      <w:r w:rsidR="004440EC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>del personale della Regione Sardegna</w:t>
      </w:r>
      <w:r w:rsidR="00884D57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approvato </w:t>
      </w:r>
      <w:r w:rsidR="004440EC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>con  DGR 3/7 del 31.01.2014</w:t>
      </w:r>
      <w:r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 </w:t>
      </w:r>
      <w:r w:rsidR="00884D57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di accettare i contenuti degli stessi. </w:t>
      </w:r>
    </w:p>
    <w:p w:rsidR="00753104" w:rsidRPr="00A1365B" w:rsidRDefault="00753104" w:rsidP="00753104">
      <w:pPr>
        <w:widowControl w:val="0"/>
        <w:tabs>
          <w:tab w:val="left" w:pos="284"/>
          <w:tab w:val="left" w:pos="426"/>
          <w:tab w:val="left" w:pos="709"/>
          <w:tab w:val="left" w:pos="1134"/>
        </w:tabs>
        <w:suppressAutoHyphens/>
        <w:spacing w:line="320" w:lineRule="exact"/>
        <w:ind w:left="644"/>
        <w:jc w:val="both"/>
        <w:rPr>
          <w:rFonts w:ascii="Arial" w:hAnsi="Arial" w:cs="Arial"/>
          <w:kern w:val="1"/>
          <w:sz w:val="18"/>
          <w:szCs w:val="18"/>
          <w:lang w:eastAsia="hi-IN" w:bidi="hi-IN"/>
        </w:rPr>
      </w:pPr>
    </w:p>
    <w:p w:rsidR="0050396E" w:rsidRPr="00753104" w:rsidRDefault="0050396E" w:rsidP="008B71DE">
      <w:pPr>
        <w:jc w:val="both"/>
        <w:rPr>
          <w:rFonts w:ascii="Arial" w:hAnsi="Arial" w:cs="Arial"/>
          <w:sz w:val="18"/>
          <w:szCs w:val="18"/>
          <w:lang w:eastAsia="ar-S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561"/>
        <w:gridCol w:w="858"/>
        <w:gridCol w:w="4731"/>
        <w:gridCol w:w="37"/>
      </w:tblGrid>
      <w:tr w:rsidR="005F3388" w:rsidRPr="00753104" w:rsidTr="00810F71">
        <w:trPr>
          <w:trHeight w:val="45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F3388" w:rsidRPr="00753104" w:rsidRDefault="00D41E40" w:rsidP="00810F71">
            <w:pPr>
              <w:tabs>
                <w:tab w:val="left" w:pos="9720"/>
              </w:tabs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753104">
              <w:rPr>
                <w:rFonts w:ascii="Arial" w:hAnsi="Arial" w:cs="Arial"/>
                <w:sz w:val="18"/>
                <w:szCs w:val="18"/>
                <w:lang w:eastAsia="ar-SA"/>
              </w:rPr>
              <w:t>(</w:t>
            </w:r>
            <w:r w:rsidR="00542AFB" w:rsidRPr="00753104">
              <w:rPr>
                <w:rFonts w:ascii="Arial" w:hAnsi="Arial" w:cs="Arial"/>
                <w:sz w:val="18"/>
                <w:szCs w:val="18"/>
                <w:lang w:eastAsia="ar-SA"/>
              </w:rPr>
              <w:t>luogo</w:t>
            </w:r>
            <w:r w:rsidR="005F3388" w:rsidRPr="00753104">
              <w:rPr>
                <w:rFonts w:ascii="Arial" w:hAnsi="Arial" w:cs="Arial"/>
                <w:sz w:val="18"/>
                <w:szCs w:val="18"/>
                <w:lang w:eastAsia="ar-SA"/>
              </w:rPr>
              <w:t xml:space="preserve"> e data)</w:t>
            </w:r>
          </w:p>
        </w:tc>
        <w:tc>
          <w:tcPr>
            <w:tcW w:w="3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3388" w:rsidRPr="00753104" w:rsidRDefault="005F3388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47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3388" w:rsidRPr="00753104" w:rsidRDefault="005F3388" w:rsidP="00810F71">
            <w:pPr>
              <w:tabs>
                <w:tab w:val="left" w:pos="9720"/>
              </w:tabs>
              <w:ind w:right="-82"/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753104">
              <w:rPr>
                <w:rFonts w:ascii="Arial" w:hAnsi="Arial" w:cs="Arial"/>
                <w:sz w:val="18"/>
                <w:szCs w:val="18"/>
                <w:lang w:eastAsia="ar-SA"/>
              </w:rPr>
              <w:t>(5)</w:t>
            </w:r>
            <w:r w:rsidR="008B71DE" w:rsidRPr="00753104">
              <w:rPr>
                <w:rFonts w:ascii="Arial" w:hAnsi="Arial" w:cs="Arial"/>
                <w:sz w:val="18"/>
                <w:szCs w:val="18"/>
                <w:lang w:eastAsia="ar-SA"/>
              </w:rPr>
              <w:t xml:space="preserve"> </w:t>
            </w:r>
            <w:r w:rsidRPr="00753104">
              <w:rPr>
                <w:rFonts w:ascii="Arial" w:hAnsi="Arial" w:cs="Arial"/>
                <w:sz w:val="18"/>
                <w:szCs w:val="18"/>
                <w:lang w:eastAsia="ar-SA"/>
              </w:rPr>
              <w:t>FIRMA DEL DICHIARANTE</w:t>
            </w:r>
          </w:p>
        </w:tc>
      </w:tr>
      <w:tr w:rsidR="00F85DFF" w:rsidRPr="00753104" w:rsidTr="00810F71">
        <w:trPr>
          <w:trHeight w:val="45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5DFF" w:rsidRPr="00753104" w:rsidRDefault="00F85DFF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5DFF" w:rsidRPr="00753104" w:rsidRDefault="00F85DFF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5DFF" w:rsidRPr="00753104" w:rsidRDefault="00F85DFF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47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5DFF" w:rsidRPr="00753104" w:rsidRDefault="00F85DFF" w:rsidP="00810F71">
            <w:pPr>
              <w:tabs>
                <w:tab w:val="left" w:pos="9720"/>
              </w:tabs>
              <w:ind w:right="-82"/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</w:tr>
      <w:tr w:rsidR="00F85DFF" w:rsidRPr="00810F71" w:rsidTr="00810F71">
        <w:trPr>
          <w:gridAfter w:val="1"/>
          <w:wAfter w:w="37" w:type="dxa"/>
          <w:trHeight w:val="340"/>
        </w:trPr>
        <w:tc>
          <w:tcPr>
            <w:tcW w:w="49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4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</w:tr>
    </w:tbl>
    <w:p w:rsidR="005F3388" w:rsidRDefault="005F3388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753104" w:rsidRDefault="00753104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753104" w:rsidRDefault="00753104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753104" w:rsidRDefault="00753104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50396E" w:rsidRPr="00753104" w:rsidRDefault="0050396E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</w:rPr>
      </w:pPr>
    </w:p>
    <w:p w:rsidR="0050396E" w:rsidRPr="00753104" w:rsidRDefault="0050396E" w:rsidP="0050396E">
      <w:pPr>
        <w:tabs>
          <w:tab w:val="left" w:pos="9720"/>
        </w:tabs>
        <w:ind w:left="360" w:right="-29"/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ISTRUZIONI PER LA COMPILAZIONE</w:t>
      </w:r>
    </w:p>
    <w:p w:rsidR="0050396E" w:rsidRPr="00753104" w:rsidRDefault="0050396E" w:rsidP="006A572D">
      <w:pPr>
        <w:tabs>
          <w:tab w:val="left" w:pos="709"/>
        </w:tabs>
        <w:jc w:val="both"/>
        <w:rPr>
          <w:rFonts w:ascii="Arial" w:hAnsi="Arial" w:cs="Arial"/>
          <w:bCs/>
          <w:sz w:val="18"/>
          <w:szCs w:val="18"/>
          <w:lang w:eastAsia="ar-SA"/>
        </w:rPr>
      </w:pP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Cognome e nome, per esteso e leggibile, data e luogo di nascita;</w:t>
      </w: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 xml:space="preserve">Titolarità a rappresentare la ditta (titolare, legale rappresentante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etc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>… Nel caso in cui tale modello sia sottoscritto da un procuratore generale o speciale autorizzato, è necessario allegare</w:t>
      </w:r>
      <w:r w:rsidR="00676E15" w:rsidRPr="00753104">
        <w:rPr>
          <w:rFonts w:ascii="Arial" w:hAnsi="Arial" w:cs="Arial"/>
          <w:sz w:val="18"/>
          <w:szCs w:val="18"/>
          <w:lang w:eastAsia="ar-SA"/>
        </w:rPr>
        <w:t xml:space="preserve"> copia, conforme all'originale,</w:t>
      </w:r>
      <w:r w:rsidRPr="00753104">
        <w:rPr>
          <w:rFonts w:ascii="Arial" w:hAnsi="Arial" w:cs="Arial"/>
          <w:sz w:val="18"/>
          <w:szCs w:val="18"/>
          <w:lang w:eastAsia="ar-SA"/>
        </w:rPr>
        <w:t xml:space="preserve"> dell’atto di procura in corso di validità);</w:t>
      </w: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Denominazione completa del soggetto partecipante alla presente procedura di affidamento</w:t>
      </w:r>
      <w:r w:rsidR="00D81A96"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r w:rsidRPr="00753104">
        <w:rPr>
          <w:rFonts w:ascii="Arial" w:hAnsi="Arial" w:cs="Arial"/>
          <w:sz w:val="18"/>
          <w:szCs w:val="18"/>
          <w:lang w:eastAsia="ar-SA"/>
        </w:rPr>
        <w:t>;</w:t>
      </w: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Soggetto abilitato a sottoscrivere l’offerta (soggetto dotato di potere di rappresentanza o procuratore);</w:t>
      </w: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 xml:space="preserve">Firma per esteso e leggibile; </w:t>
      </w:r>
    </w:p>
    <w:sectPr w:rsidR="0050396E" w:rsidRPr="00753104" w:rsidSect="00D41E4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7" w:h="16840" w:code="9"/>
      <w:pgMar w:top="284" w:right="1134" w:bottom="1276" w:left="1134" w:header="426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F23" w:rsidRDefault="00D52F23">
      <w:r>
        <w:separator/>
      </w:r>
    </w:p>
  </w:endnote>
  <w:endnote w:type="continuationSeparator" w:id="0">
    <w:p w:rsidR="00D52F23" w:rsidRDefault="00D52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font381">
    <w:altName w:val="Yu Gothic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ston">
    <w:altName w:val="Mistral"/>
    <w:charset w:val="00"/>
    <w:family w:val="script"/>
    <w:pitch w:val="variable"/>
    <w:sig w:usb0="00000007" w:usb1="00000000" w:usb2="00000000" w:usb3="00000000" w:csb0="00000013" w:csb1="00000000"/>
  </w:font>
  <w:font w:name="ShelleyVolante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Futura Md BT">
    <w:altName w:val="Lucida Sans Unicode"/>
    <w:charset w:val="00"/>
    <w:family w:val="swiss"/>
    <w:pitch w:val="variable"/>
    <w:sig w:usb0="00000001" w:usb1="1000204A" w:usb2="00000000" w:usb3="00000000" w:csb0="00000011" w:csb1="00000000"/>
  </w:font>
  <w:font w:name="Calisto MT">
    <w:altName w:val="Cambria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32C" w:rsidRDefault="008E132C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8E132C" w:rsidRDefault="008E132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 xml:space="preserve">ASPAL – Sede legale -  Via </w:t>
    </w:r>
    <w:proofErr w:type="spellStart"/>
    <w:r w:rsidRPr="00355AA2">
      <w:rPr>
        <w:rFonts w:ascii="Arial" w:hAnsi="Arial"/>
        <w:sz w:val="14"/>
        <w:szCs w:val="14"/>
      </w:rPr>
      <w:t>Is</w:t>
    </w:r>
    <w:proofErr w:type="spellEnd"/>
    <w:r w:rsidRPr="00355AA2">
      <w:rPr>
        <w:rFonts w:ascii="Arial" w:hAnsi="Arial"/>
        <w:sz w:val="14"/>
        <w:szCs w:val="14"/>
      </w:rPr>
      <w:t xml:space="preserve"> </w:t>
    </w:r>
    <w:proofErr w:type="spellStart"/>
    <w:r w:rsidRPr="00355AA2">
      <w:rPr>
        <w:rFonts w:ascii="Arial" w:hAnsi="Arial"/>
        <w:sz w:val="14"/>
        <w:szCs w:val="14"/>
      </w:rPr>
      <w:t>Mirrionis</w:t>
    </w:r>
    <w:proofErr w:type="spellEnd"/>
    <w:r w:rsidRPr="00355AA2">
      <w:rPr>
        <w:rFonts w:ascii="Arial" w:hAnsi="Arial"/>
        <w:sz w:val="14"/>
        <w:szCs w:val="14"/>
      </w:rPr>
      <w:t xml:space="preserve"> 195 – 09122 Cagliari</w:t>
    </w:r>
  </w:p>
  <w:p w:rsidR="00B82941" w:rsidRPr="00767A99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767A99">
      <w:rPr>
        <w:rFonts w:ascii="Arial" w:hAnsi="Arial"/>
        <w:sz w:val="14"/>
        <w:szCs w:val="14"/>
      </w:rPr>
      <w:t>e-mail:</w:t>
    </w:r>
    <w:r w:rsidRPr="00767A99">
      <w:rPr>
        <w:rFonts w:ascii="Arial Narrow" w:eastAsia="Calibri" w:hAnsi="Arial Narrow" w:cs="Verdana"/>
        <w:sz w:val="21"/>
        <w:szCs w:val="21"/>
      </w:rPr>
      <w:t xml:space="preserve"> </w:t>
    </w:r>
    <w:r w:rsidRPr="00767A99">
      <w:rPr>
        <w:rFonts w:ascii="Arial" w:hAnsi="Arial"/>
        <w:sz w:val="14"/>
        <w:szCs w:val="14"/>
      </w:rPr>
      <w:t>logistica.acq</w:t>
    </w:r>
    <w:r>
      <w:rPr>
        <w:rFonts w:ascii="Arial" w:hAnsi="Arial"/>
        <w:sz w:val="14"/>
        <w:szCs w:val="14"/>
      </w:rPr>
      <w:t>uisti.aspal@regione.sardegna.it</w:t>
    </w:r>
    <w:r w:rsidRPr="00767A99">
      <w:rPr>
        <w:rFonts w:ascii="Arial" w:hAnsi="Arial"/>
        <w:sz w:val="14"/>
        <w:szCs w:val="14"/>
      </w:rPr>
      <w:t xml:space="preserve"> </w:t>
    </w:r>
  </w:p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>PEC: agenzialavoro@pec.regione.sardegna.it</w:t>
    </w:r>
  </w:p>
  <w:p w:rsidR="00B82941" w:rsidRDefault="00B82941" w:rsidP="00B82941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EB3CBC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 xml:space="preserve">ASPAL – Sede legale -  Via </w:t>
    </w:r>
    <w:proofErr w:type="spellStart"/>
    <w:r w:rsidRPr="00355AA2">
      <w:rPr>
        <w:rFonts w:ascii="Arial" w:hAnsi="Arial"/>
        <w:sz w:val="14"/>
        <w:szCs w:val="14"/>
      </w:rPr>
      <w:t>Is</w:t>
    </w:r>
    <w:proofErr w:type="spellEnd"/>
    <w:r w:rsidRPr="00355AA2">
      <w:rPr>
        <w:rFonts w:ascii="Arial" w:hAnsi="Arial"/>
        <w:sz w:val="14"/>
        <w:szCs w:val="14"/>
      </w:rPr>
      <w:t xml:space="preserve"> </w:t>
    </w:r>
    <w:proofErr w:type="spellStart"/>
    <w:r w:rsidRPr="00355AA2">
      <w:rPr>
        <w:rFonts w:ascii="Arial" w:hAnsi="Arial"/>
        <w:sz w:val="14"/>
        <w:szCs w:val="14"/>
      </w:rPr>
      <w:t>Mirrionis</w:t>
    </w:r>
    <w:proofErr w:type="spellEnd"/>
    <w:r w:rsidRPr="00355AA2">
      <w:rPr>
        <w:rFonts w:ascii="Arial" w:hAnsi="Arial"/>
        <w:sz w:val="14"/>
        <w:szCs w:val="14"/>
      </w:rPr>
      <w:t xml:space="preserve"> 195 – 09122 Cagliari</w:t>
    </w:r>
  </w:p>
  <w:p w:rsidR="00B82941" w:rsidRPr="00767A99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767A99">
      <w:rPr>
        <w:rFonts w:ascii="Arial" w:hAnsi="Arial"/>
        <w:sz w:val="14"/>
        <w:szCs w:val="14"/>
      </w:rPr>
      <w:t>e-mail:</w:t>
    </w:r>
    <w:r w:rsidRPr="00767A99">
      <w:rPr>
        <w:rFonts w:ascii="Arial Narrow" w:eastAsia="Calibri" w:hAnsi="Arial Narrow" w:cs="Verdana"/>
        <w:sz w:val="21"/>
        <w:szCs w:val="21"/>
      </w:rPr>
      <w:t xml:space="preserve"> </w:t>
    </w:r>
    <w:r w:rsidRPr="00767A99">
      <w:rPr>
        <w:rFonts w:ascii="Arial" w:hAnsi="Arial"/>
        <w:sz w:val="14"/>
        <w:szCs w:val="14"/>
      </w:rPr>
      <w:t>logistica.acq</w:t>
    </w:r>
    <w:r>
      <w:rPr>
        <w:rFonts w:ascii="Arial" w:hAnsi="Arial"/>
        <w:sz w:val="14"/>
        <w:szCs w:val="14"/>
      </w:rPr>
      <w:t>uisti.aspal@regione.sardegna.it</w:t>
    </w:r>
    <w:r w:rsidRPr="00767A99">
      <w:rPr>
        <w:rFonts w:ascii="Arial" w:hAnsi="Arial"/>
        <w:sz w:val="14"/>
        <w:szCs w:val="14"/>
      </w:rPr>
      <w:t xml:space="preserve"> </w:t>
    </w:r>
  </w:p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>PEC: agenzialavoro@pec.regione.sardegna.it</w:t>
    </w:r>
  </w:p>
  <w:p w:rsidR="00B82941" w:rsidRDefault="00B82941" w:rsidP="00B82941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EB3CBC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F23" w:rsidRDefault="00D52F23">
      <w:r>
        <w:separator/>
      </w:r>
    </w:p>
  </w:footnote>
  <w:footnote w:type="continuationSeparator" w:id="0">
    <w:p w:rsidR="00D52F23" w:rsidRDefault="00D52F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32C" w:rsidRDefault="008E132C">
    <w:pPr>
      <w:pStyle w:val="Intestazione"/>
      <w:framePr w:wrap="around" w:vAnchor="text" w:hAnchor="margin" w:xAlign="outside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8E132C" w:rsidRDefault="0012075D">
    <w:pPr>
      <w:ind w:left="-567" w:right="3742" w:firstLine="360"/>
      <w:jc w:val="center"/>
      <w:rPr>
        <w:rFonts w:ascii="Ariston" w:hAnsi="Ariston"/>
        <w:i/>
        <w:sz w:val="32"/>
      </w:rPr>
    </w:pPr>
    <w:r>
      <w:rPr>
        <w:rFonts w:ascii="Ariston" w:hAnsi="Ariston"/>
        <w:i/>
        <w:noProof/>
        <w:sz w:val="32"/>
      </w:rPr>
      <w:drawing>
        <wp:inline distT="0" distB="0" distL="0" distR="0">
          <wp:extent cx="400050" cy="40005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6"/>
      </w:rPr>
    </w:pPr>
    <w:r>
      <w:rPr>
        <w:rFonts w:ascii="ShelleyVolante BT" w:hAnsi="ShelleyVolante BT"/>
        <w:i/>
        <w:color w:val="000000"/>
        <w:sz w:val="40"/>
      </w:rPr>
      <w:t>Regione Autonoma della Sardegna</w:t>
    </w:r>
    <w:r>
      <w:rPr>
        <w:rFonts w:ascii="Arial" w:hAnsi="Arial"/>
        <w:color w:val="000000"/>
        <w:spacing w:val="10"/>
        <w:sz w:val="16"/>
      </w:rPr>
      <w:t xml:space="preserve"> </w:t>
    </w: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4"/>
      </w:rPr>
    </w:pPr>
    <w:r>
      <w:rPr>
        <w:rFonts w:ascii="Arial" w:hAnsi="Arial"/>
        <w:color w:val="000000"/>
        <w:spacing w:val="10"/>
        <w:sz w:val="14"/>
      </w:rPr>
      <w:t>AGENZIA REGIONALE DEL LAVORO</w:t>
    </w: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4"/>
      </w:rPr>
    </w:pP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4"/>
      </w:rPr>
    </w:pPr>
  </w:p>
  <w:p w:rsidR="008E132C" w:rsidRDefault="008E132C">
    <w:pPr>
      <w:pStyle w:val="Intestazione"/>
      <w:ind w:right="374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32C" w:rsidRDefault="0012075D" w:rsidP="005F5448">
    <w:pPr>
      <w:pStyle w:val="Corpotesto"/>
      <w:tabs>
        <w:tab w:val="clear" w:pos="284"/>
        <w:tab w:val="clear" w:pos="851"/>
        <w:tab w:val="clear" w:pos="5670"/>
        <w:tab w:val="left" w:pos="0"/>
      </w:tabs>
      <w:spacing w:before="60" w:line="240" w:lineRule="auto"/>
      <w:jc w:val="center"/>
      <w:rPr>
        <w:rFonts w:ascii="Arial" w:hAnsi="Arial"/>
        <w:noProof/>
        <w:sz w:val="20"/>
      </w:rPr>
    </w:pPr>
    <w:r>
      <w:rPr>
        <w:rFonts w:ascii="Arial" w:hAnsi="Arial"/>
        <w:noProof/>
        <w:sz w:val="20"/>
      </w:rPr>
      <w:drawing>
        <wp:inline distT="0" distB="0" distL="0" distR="0">
          <wp:extent cx="2162175" cy="1143000"/>
          <wp:effectExtent l="0" t="0" r="0" b="0"/>
          <wp:docPr id="3" name="Immagine 3" descr="logo_ASPAL_maggio_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ASPAL_maggio_20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052BB" w:rsidRPr="00E052BB" w:rsidRDefault="00E052BB" w:rsidP="00E052BB">
    <w:pPr>
      <w:tabs>
        <w:tab w:val="left" w:pos="0"/>
      </w:tabs>
      <w:overflowPunct w:val="0"/>
      <w:autoSpaceDE w:val="0"/>
      <w:autoSpaceDN w:val="0"/>
      <w:adjustRightInd w:val="0"/>
      <w:jc w:val="center"/>
      <w:textAlignment w:val="baseline"/>
      <w:rPr>
        <w:rFonts w:ascii="Futura Md BT" w:hAnsi="Futura Md BT"/>
        <w:color w:val="000000"/>
        <w:spacing w:val="10"/>
        <w:sz w:val="16"/>
        <w:szCs w:val="20"/>
      </w:rPr>
    </w:pPr>
    <w:r w:rsidRPr="00E052BB">
      <w:rPr>
        <w:rFonts w:ascii="Futura Md BT" w:hAnsi="Futura Md BT"/>
        <w:color w:val="000000"/>
        <w:spacing w:val="10"/>
        <w:sz w:val="16"/>
        <w:szCs w:val="20"/>
      </w:rPr>
      <w:t>ASPAL</w:t>
    </w:r>
  </w:p>
  <w:p w:rsidR="00264602" w:rsidRDefault="00264602" w:rsidP="00E052BB">
    <w:pPr>
      <w:pStyle w:val="Corpotesto"/>
      <w:tabs>
        <w:tab w:val="clear" w:pos="284"/>
        <w:tab w:val="clear" w:pos="851"/>
        <w:tab w:val="clear" w:pos="5670"/>
        <w:tab w:val="left" w:pos="0"/>
      </w:tabs>
      <w:spacing w:before="60" w:line="240" w:lineRule="auto"/>
      <w:rPr>
        <w:rFonts w:ascii="Calisto MT" w:hAnsi="Calisto MT"/>
        <w:i/>
        <w:color w:val="000000"/>
        <w:spacing w:val="10"/>
        <w:sz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E87" w:rsidRDefault="0012075D" w:rsidP="00AC4E87">
    <w:pPr>
      <w:pStyle w:val="Intestazione"/>
      <w:jc w:val="center"/>
      <w:rPr>
        <w:rFonts w:ascii="Arial" w:hAnsi="Arial"/>
        <w:noProof/>
      </w:rPr>
    </w:pPr>
    <w:r>
      <w:rPr>
        <w:rFonts w:ascii="Arial" w:hAnsi="Arial"/>
        <w:noProof/>
      </w:rPr>
      <w:drawing>
        <wp:inline distT="0" distB="0" distL="0" distR="0">
          <wp:extent cx="2162175" cy="1143000"/>
          <wp:effectExtent l="0" t="0" r="0" b="0"/>
          <wp:docPr id="4" name="Immagine 4" descr="logo_ASPAL_maggio_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_ASPAL_maggio_20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8382C" w:rsidRPr="00920ADB" w:rsidRDefault="0038382C" w:rsidP="0038382C">
    <w:pPr>
      <w:pStyle w:val="Corpotesto"/>
      <w:tabs>
        <w:tab w:val="clear" w:pos="284"/>
        <w:tab w:val="clear" w:pos="851"/>
        <w:tab w:val="clear" w:pos="5670"/>
        <w:tab w:val="left" w:pos="0"/>
      </w:tabs>
      <w:spacing w:line="240" w:lineRule="auto"/>
      <w:jc w:val="center"/>
      <w:rPr>
        <w:rFonts w:ascii="Futura Md BT" w:hAnsi="Futura Md BT"/>
        <w:color w:val="000000"/>
        <w:spacing w:val="10"/>
        <w:sz w:val="16"/>
      </w:rPr>
    </w:pPr>
    <w:r w:rsidRPr="00920ADB">
      <w:rPr>
        <w:rFonts w:ascii="Futura Md BT" w:hAnsi="Futura Md BT"/>
        <w:color w:val="000000"/>
        <w:spacing w:val="10"/>
        <w:sz w:val="16"/>
      </w:rPr>
      <w:t>ASPAL</w:t>
    </w:r>
  </w:p>
  <w:p w:rsidR="0038382C" w:rsidRDefault="0038382C" w:rsidP="00AC4E87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61.5pt;height:51.75pt" o:bullet="t" fillcolor="window">
        <v:imagedata r:id="rId1" o:title="aglav"/>
      </v:shape>
    </w:pict>
  </w:numPicBullet>
  <w:abstractNum w:abstractNumId="0">
    <w:nsid w:val="FFFFFF89"/>
    <w:multiLevelType w:val="singleLevel"/>
    <w:tmpl w:val="FF52B0E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cs="StarSymbol"/>
        <w:sz w:val="18"/>
        <w:szCs w:val="18"/>
      </w:r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font381" w:hAnsi="font381" w:cs="StarSymbol"/>
        <w:sz w:val="18"/>
        <w:szCs w:val="18"/>
      </w:rPr>
    </w:lvl>
  </w:abstractNum>
  <w:abstractNum w:abstractNumId="3">
    <w:nsid w:val="00000004"/>
    <w:multiLevelType w:val="multilevel"/>
    <w:tmpl w:val="EB5A7C86"/>
    <w:name w:val="WW8Num5"/>
    <w:lvl w:ilvl="0">
      <w:start w:val="1"/>
      <w:numFmt w:val="bullet"/>
      <w:lvlText w:val="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2509"/>
        </w:tabs>
        <w:ind w:left="2509" w:hanging="360"/>
      </w:pPr>
      <w:rPr>
        <w:rFonts w:ascii="Wingdings 2" w:hAnsi="Wingdings 2" w:cs="Symbol"/>
        <w:color w:val="000000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3589"/>
        </w:tabs>
        <w:ind w:left="3589" w:hanging="360"/>
      </w:pPr>
      <w:rPr>
        <w:rFonts w:ascii="Wingdings 2" w:hAnsi="Wingdings 2" w:cs="Symbol"/>
        <w:color w:val="000000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Courier New"/>
      </w:rPr>
    </w:lvl>
  </w:abstractNum>
  <w:abstractNum w:abstractNumId="4">
    <w:nsid w:val="00000005"/>
    <w:multiLevelType w:val="multi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lvl w:ilvl="0">
      <w:start w:val="1"/>
      <w:numFmt w:val="bullet"/>
      <w:lvlText w:val=""/>
      <w:lvlJc w:val="left"/>
      <w:pPr>
        <w:tabs>
          <w:tab w:val="num" w:pos="1429"/>
        </w:tabs>
        <w:ind w:left="1429" w:hanging="360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"/>
      <w:lvlJc w:val="left"/>
      <w:pPr>
        <w:tabs>
          <w:tab w:val="num" w:pos="2509"/>
        </w:tabs>
        <w:ind w:left="2509" w:hanging="360"/>
      </w:pPr>
      <w:rPr>
        <w:rFonts w:ascii="Wingdings 2" w:hAnsi="Wingdings 2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"/>
      <w:lvlJc w:val="left"/>
      <w:pPr>
        <w:tabs>
          <w:tab w:val="num" w:pos="3589"/>
        </w:tabs>
        <w:ind w:left="3589" w:hanging="360"/>
      </w:pPr>
      <w:rPr>
        <w:rFonts w:ascii="Wingdings 2" w:hAnsi="Wingdings 2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StarSymbol"/>
        <w:sz w:val="18"/>
        <w:szCs w:val="18"/>
      </w:rPr>
    </w:lvl>
  </w:abstractNum>
  <w:abstractNum w:abstractNumId="6">
    <w:nsid w:val="035A42EB"/>
    <w:multiLevelType w:val="multilevel"/>
    <w:tmpl w:val="84CCF48E"/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05C80530"/>
    <w:multiLevelType w:val="hybridMultilevel"/>
    <w:tmpl w:val="8A6A9E52"/>
    <w:lvl w:ilvl="0" w:tplc="0410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06047F57"/>
    <w:multiLevelType w:val="hybridMultilevel"/>
    <w:tmpl w:val="F87C6F1C"/>
    <w:lvl w:ilvl="0" w:tplc="0410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">
    <w:nsid w:val="08A12DEB"/>
    <w:multiLevelType w:val="hybridMultilevel"/>
    <w:tmpl w:val="84CCF48E"/>
    <w:lvl w:ilvl="0" w:tplc="0410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08B713C3"/>
    <w:multiLevelType w:val="multilevel"/>
    <w:tmpl w:val="C382CC0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1">
    <w:nsid w:val="176656EC"/>
    <w:multiLevelType w:val="hybridMultilevel"/>
    <w:tmpl w:val="72606B16"/>
    <w:lvl w:ilvl="0" w:tplc="0410000F">
      <w:start w:val="1"/>
      <w:numFmt w:val="decimal"/>
      <w:lvlText w:val="%1."/>
      <w:lvlJc w:val="left"/>
      <w:pPr>
        <w:tabs>
          <w:tab w:val="num" w:pos="330"/>
        </w:tabs>
        <w:ind w:left="330" w:hanging="360"/>
      </w:pPr>
      <w:rPr>
        <w:rFonts w:hint="default"/>
        <w:color w:val="auto"/>
      </w:rPr>
    </w:lvl>
    <w:lvl w:ilvl="1" w:tplc="0410000F">
      <w:start w:val="1"/>
      <w:numFmt w:val="decimal"/>
      <w:lvlText w:val="%2."/>
      <w:lvlJc w:val="left"/>
      <w:pPr>
        <w:tabs>
          <w:tab w:val="num" w:pos="1050"/>
        </w:tabs>
        <w:ind w:left="1050" w:hanging="360"/>
      </w:pPr>
      <w:rPr>
        <w:rFonts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tabs>
          <w:tab w:val="num" w:pos="1770"/>
        </w:tabs>
        <w:ind w:left="17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490"/>
        </w:tabs>
        <w:ind w:left="24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</w:abstractNum>
  <w:abstractNum w:abstractNumId="12">
    <w:nsid w:val="18342B1A"/>
    <w:multiLevelType w:val="hybridMultilevel"/>
    <w:tmpl w:val="8AB010C8"/>
    <w:lvl w:ilvl="0" w:tplc="04100017">
      <w:start w:val="1"/>
      <w:numFmt w:val="lowerLetter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896F23"/>
    <w:multiLevelType w:val="hybridMultilevel"/>
    <w:tmpl w:val="C2C6DF4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E880119"/>
    <w:multiLevelType w:val="hybridMultilevel"/>
    <w:tmpl w:val="7BF27D3C"/>
    <w:lvl w:ilvl="0" w:tplc="CCE05E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E2E7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B0A7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C42F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8A6E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E89CD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1E74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FCD6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0E44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2132246B"/>
    <w:multiLevelType w:val="hybridMultilevel"/>
    <w:tmpl w:val="B036B63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5FC77CA"/>
    <w:multiLevelType w:val="multilevel"/>
    <w:tmpl w:val="32EC0DB8"/>
    <w:lvl w:ilvl="0">
      <w:numFmt w:val="bullet"/>
      <w:lvlText w:val=""/>
      <w:lvlJc w:val="left"/>
      <w:pPr>
        <w:tabs>
          <w:tab w:val="num" w:pos="5220"/>
        </w:tabs>
        <w:ind w:left="5220" w:hanging="360"/>
      </w:pPr>
      <w:rPr>
        <w:rFonts w:ascii="Wingdings" w:eastAsia="Times New Roman" w:hAnsi="Wingdings" w:cs="Arial" w:hint="default"/>
      </w:rPr>
    </w:lvl>
    <w:lvl w:ilvl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9540"/>
        </w:tabs>
        <w:ind w:left="95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0260"/>
        </w:tabs>
        <w:ind w:left="102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10980"/>
        </w:tabs>
        <w:ind w:left="10980" w:hanging="360"/>
      </w:pPr>
      <w:rPr>
        <w:rFonts w:ascii="Wingdings" w:hAnsi="Wingdings" w:hint="default"/>
      </w:rPr>
    </w:lvl>
  </w:abstractNum>
  <w:abstractNum w:abstractNumId="17">
    <w:nsid w:val="29FA0481"/>
    <w:multiLevelType w:val="hybridMultilevel"/>
    <w:tmpl w:val="F9749ED4"/>
    <w:lvl w:ilvl="0" w:tplc="B2DC0F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6DE63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00AFCE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4237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44D2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8EB3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8812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44ED3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F2B4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2B1F7483"/>
    <w:multiLevelType w:val="hybridMultilevel"/>
    <w:tmpl w:val="1FD0C22C"/>
    <w:lvl w:ilvl="0" w:tplc="C4D6D97C">
      <w:start w:val="1"/>
      <w:numFmt w:val="bullet"/>
      <w:lvlText w:val="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9D7B81"/>
    <w:multiLevelType w:val="hybridMultilevel"/>
    <w:tmpl w:val="881060CA"/>
    <w:lvl w:ilvl="0" w:tplc="0410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C9F632A"/>
    <w:multiLevelType w:val="hybridMultilevel"/>
    <w:tmpl w:val="9B4AF9DC"/>
    <w:lvl w:ilvl="0" w:tplc="35426D0E">
      <w:start w:val="1"/>
      <w:numFmt w:val="lowerLetter"/>
      <w:pStyle w:val="Elencolettera"/>
      <w:lvlText w:val="%1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D9F4028"/>
    <w:multiLevelType w:val="hybridMultilevel"/>
    <w:tmpl w:val="32EC0DB8"/>
    <w:lvl w:ilvl="0" w:tplc="008AF936">
      <w:numFmt w:val="bullet"/>
      <w:lvlText w:val=""/>
      <w:lvlJc w:val="left"/>
      <w:pPr>
        <w:tabs>
          <w:tab w:val="num" w:pos="5220"/>
        </w:tabs>
        <w:ind w:left="5220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9540"/>
        </w:tabs>
        <w:ind w:left="95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0260"/>
        </w:tabs>
        <w:ind w:left="102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980"/>
        </w:tabs>
        <w:ind w:left="10980" w:hanging="360"/>
      </w:pPr>
      <w:rPr>
        <w:rFonts w:ascii="Wingdings" w:hAnsi="Wingdings" w:hint="default"/>
      </w:rPr>
    </w:lvl>
  </w:abstractNum>
  <w:abstractNum w:abstractNumId="22">
    <w:nsid w:val="3F416145"/>
    <w:multiLevelType w:val="hybridMultilevel"/>
    <w:tmpl w:val="A9D8337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165493"/>
    <w:multiLevelType w:val="hybridMultilevel"/>
    <w:tmpl w:val="8C8EA6F8"/>
    <w:lvl w:ilvl="0" w:tplc="0410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4">
    <w:nsid w:val="4B3C0385"/>
    <w:multiLevelType w:val="hybridMultilevel"/>
    <w:tmpl w:val="4508DAEE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5">
    <w:nsid w:val="50AE78A3"/>
    <w:multiLevelType w:val="singleLevel"/>
    <w:tmpl w:val="8E7464C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6">
    <w:nsid w:val="517258C9"/>
    <w:multiLevelType w:val="hybridMultilevel"/>
    <w:tmpl w:val="9C785136"/>
    <w:lvl w:ilvl="0" w:tplc="0410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7">
    <w:nsid w:val="55C07B78"/>
    <w:multiLevelType w:val="hybridMultilevel"/>
    <w:tmpl w:val="E952A1D4"/>
    <w:lvl w:ilvl="0" w:tplc="0410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8">
    <w:nsid w:val="565C4241"/>
    <w:multiLevelType w:val="hybridMultilevel"/>
    <w:tmpl w:val="1028357C"/>
    <w:lvl w:ilvl="0" w:tplc="0410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9">
    <w:nsid w:val="6BCB0EE5"/>
    <w:multiLevelType w:val="hybridMultilevel"/>
    <w:tmpl w:val="18747DB0"/>
    <w:lvl w:ilvl="0" w:tplc="6E0082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3654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AE19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F2C8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8864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9E18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2A15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00B1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8DC3D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76E17853"/>
    <w:multiLevelType w:val="multilevel"/>
    <w:tmpl w:val="18747DB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>
    <w:nsid w:val="771A7ED8"/>
    <w:multiLevelType w:val="hybridMultilevel"/>
    <w:tmpl w:val="D2CC661C"/>
    <w:lvl w:ilvl="0" w:tplc="0410000B">
      <w:start w:val="1"/>
      <w:numFmt w:val="bullet"/>
      <w:lvlText w:val=""/>
      <w:lvlJc w:val="left"/>
      <w:pPr>
        <w:tabs>
          <w:tab w:val="num" w:pos="1318"/>
        </w:tabs>
        <w:ind w:left="131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038"/>
        </w:tabs>
        <w:ind w:left="20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58"/>
        </w:tabs>
        <w:ind w:left="27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78"/>
        </w:tabs>
        <w:ind w:left="34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98"/>
        </w:tabs>
        <w:ind w:left="41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18"/>
        </w:tabs>
        <w:ind w:left="49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38"/>
        </w:tabs>
        <w:ind w:left="56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58"/>
        </w:tabs>
        <w:ind w:left="63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78"/>
        </w:tabs>
        <w:ind w:left="7078" w:hanging="360"/>
      </w:pPr>
      <w:rPr>
        <w:rFonts w:ascii="Wingdings" w:hAnsi="Wingdings" w:hint="default"/>
      </w:rPr>
    </w:lvl>
  </w:abstractNum>
  <w:abstractNum w:abstractNumId="32">
    <w:nsid w:val="773C14E5"/>
    <w:multiLevelType w:val="multilevel"/>
    <w:tmpl w:val="5D2CDAC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>
    <w:nsid w:val="777766C1"/>
    <w:multiLevelType w:val="hybridMultilevel"/>
    <w:tmpl w:val="7FE293DA"/>
    <w:lvl w:ilvl="0" w:tplc="991A191A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4">
    <w:nsid w:val="79AF1246"/>
    <w:multiLevelType w:val="hybridMultilevel"/>
    <w:tmpl w:val="5D2CDAC4"/>
    <w:lvl w:ilvl="0" w:tplc="25BAC5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D002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0295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5250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72D3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CB2BA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6CE3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7460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461D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>
    <w:nsid w:val="7A141366"/>
    <w:multiLevelType w:val="hybridMultilevel"/>
    <w:tmpl w:val="C01C8EDE"/>
    <w:lvl w:ilvl="0" w:tplc="C4D6D97C">
      <w:start w:val="1"/>
      <w:numFmt w:val="bullet"/>
      <w:lvlText w:val="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6">
    <w:nsid w:val="7A915179"/>
    <w:multiLevelType w:val="hybridMultilevel"/>
    <w:tmpl w:val="DFD217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BD00F1"/>
    <w:multiLevelType w:val="hybridMultilevel"/>
    <w:tmpl w:val="894EDF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3"/>
  </w:num>
  <w:num w:numId="3">
    <w:abstractNumId w:val="10"/>
  </w:num>
  <w:num w:numId="4">
    <w:abstractNumId w:val="7"/>
  </w:num>
  <w:num w:numId="5">
    <w:abstractNumId w:val="15"/>
  </w:num>
  <w:num w:numId="6">
    <w:abstractNumId w:val="13"/>
  </w:num>
  <w:num w:numId="7">
    <w:abstractNumId w:val="11"/>
  </w:num>
  <w:num w:numId="8">
    <w:abstractNumId w:val="20"/>
  </w:num>
  <w:num w:numId="9">
    <w:abstractNumId w:val="23"/>
  </w:num>
  <w:num w:numId="10">
    <w:abstractNumId w:val="8"/>
  </w:num>
  <w:num w:numId="11">
    <w:abstractNumId w:val="28"/>
  </w:num>
  <w:num w:numId="12">
    <w:abstractNumId w:val="21"/>
  </w:num>
  <w:num w:numId="13">
    <w:abstractNumId w:val="11"/>
  </w:num>
  <w:num w:numId="14">
    <w:abstractNumId w:val="11"/>
  </w:num>
  <w:num w:numId="15">
    <w:abstractNumId w:val="16"/>
  </w:num>
  <w:num w:numId="16">
    <w:abstractNumId w:val="31"/>
  </w:num>
  <w:num w:numId="17">
    <w:abstractNumId w:val="26"/>
  </w:num>
  <w:num w:numId="18">
    <w:abstractNumId w:val="9"/>
  </w:num>
  <w:num w:numId="19">
    <w:abstractNumId w:val="6"/>
  </w:num>
  <w:num w:numId="20">
    <w:abstractNumId w:val="35"/>
  </w:num>
  <w:num w:numId="21">
    <w:abstractNumId w:val="0"/>
  </w:num>
  <w:num w:numId="22">
    <w:abstractNumId w:val="18"/>
  </w:num>
  <w:num w:numId="23">
    <w:abstractNumId w:val="34"/>
  </w:num>
  <w:num w:numId="24">
    <w:abstractNumId w:val="32"/>
  </w:num>
  <w:num w:numId="25">
    <w:abstractNumId w:val="29"/>
  </w:num>
  <w:num w:numId="26">
    <w:abstractNumId w:val="30"/>
  </w:num>
  <w:num w:numId="27">
    <w:abstractNumId w:val="14"/>
  </w:num>
  <w:num w:numId="28">
    <w:abstractNumId w:val="17"/>
  </w:num>
  <w:num w:numId="29">
    <w:abstractNumId w:val="27"/>
  </w:num>
  <w:num w:numId="30">
    <w:abstractNumId w:val="36"/>
  </w:num>
  <w:num w:numId="31">
    <w:abstractNumId w:val="19"/>
  </w:num>
  <w:num w:numId="32">
    <w:abstractNumId w:val="1"/>
  </w:num>
  <w:num w:numId="33">
    <w:abstractNumId w:val="2"/>
  </w:num>
  <w:num w:numId="34">
    <w:abstractNumId w:val="3"/>
  </w:num>
  <w:num w:numId="35">
    <w:abstractNumId w:val="4"/>
  </w:num>
  <w:num w:numId="36">
    <w:abstractNumId w:val="5"/>
  </w:num>
  <w:num w:numId="37">
    <w:abstractNumId w:val="22"/>
  </w:num>
  <w:num w:numId="38">
    <w:abstractNumId w:val="12"/>
  </w:num>
  <w:num w:numId="39">
    <w:abstractNumId w:val="37"/>
  </w:num>
  <w:num w:numId="4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2F2"/>
    <w:rsid w:val="00000D08"/>
    <w:rsid w:val="00001149"/>
    <w:rsid w:val="00003816"/>
    <w:rsid w:val="000121BB"/>
    <w:rsid w:val="0001644D"/>
    <w:rsid w:val="00017D08"/>
    <w:rsid w:val="00027A16"/>
    <w:rsid w:val="000306B7"/>
    <w:rsid w:val="000332EA"/>
    <w:rsid w:val="00037EE0"/>
    <w:rsid w:val="00037FEE"/>
    <w:rsid w:val="00040FAC"/>
    <w:rsid w:val="00042054"/>
    <w:rsid w:val="00042B90"/>
    <w:rsid w:val="00042E06"/>
    <w:rsid w:val="0004421C"/>
    <w:rsid w:val="00051D8C"/>
    <w:rsid w:val="00056C9C"/>
    <w:rsid w:val="00060136"/>
    <w:rsid w:val="00064384"/>
    <w:rsid w:val="00065BD9"/>
    <w:rsid w:val="000737C2"/>
    <w:rsid w:val="00077DC8"/>
    <w:rsid w:val="00083EDF"/>
    <w:rsid w:val="00085682"/>
    <w:rsid w:val="000A283A"/>
    <w:rsid w:val="000A2939"/>
    <w:rsid w:val="000A4798"/>
    <w:rsid w:val="000A4861"/>
    <w:rsid w:val="000A4F0C"/>
    <w:rsid w:val="000A677B"/>
    <w:rsid w:val="000A6B0A"/>
    <w:rsid w:val="000B5960"/>
    <w:rsid w:val="000C17AD"/>
    <w:rsid w:val="000C261A"/>
    <w:rsid w:val="000C4587"/>
    <w:rsid w:val="000D6291"/>
    <w:rsid w:val="000D6CCB"/>
    <w:rsid w:val="000E0538"/>
    <w:rsid w:val="000E0B1C"/>
    <w:rsid w:val="000E1970"/>
    <w:rsid w:val="000E66D1"/>
    <w:rsid w:val="000F401B"/>
    <w:rsid w:val="00100A15"/>
    <w:rsid w:val="001034DB"/>
    <w:rsid w:val="00115CEB"/>
    <w:rsid w:val="00116693"/>
    <w:rsid w:val="0012075D"/>
    <w:rsid w:val="0012470F"/>
    <w:rsid w:val="0012733A"/>
    <w:rsid w:val="00132D5F"/>
    <w:rsid w:val="0013395D"/>
    <w:rsid w:val="00136ABC"/>
    <w:rsid w:val="001500C4"/>
    <w:rsid w:val="00150B14"/>
    <w:rsid w:val="00150C34"/>
    <w:rsid w:val="0015396C"/>
    <w:rsid w:val="00161474"/>
    <w:rsid w:val="001671BD"/>
    <w:rsid w:val="00167FB6"/>
    <w:rsid w:val="0017551E"/>
    <w:rsid w:val="00177D2E"/>
    <w:rsid w:val="00180A5B"/>
    <w:rsid w:val="001901CA"/>
    <w:rsid w:val="001B4ADF"/>
    <w:rsid w:val="001C0CA9"/>
    <w:rsid w:val="001C4966"/>
    <w:rsid w:val="001D0984"/>
    <w:rsid w:val="001D6D4F"/>
    <w:rsid w:val="001E22A0"/>
    <w:rsid w:val="001E2F1C"/>
    <w:rsid w:val="001F4B03"/>
    <w:rsid w:val="001F5E78"/>
    <w:rsid w:val="002022DF"/>
    <w:rsid w:val="00205FC8"/>
    <w:rsid w:val="002073A4"/>
    <w:rsid w:val="00207D01"/>
    <w:rsid w:val="002118EA"/>
    <w:rsid w:val="00213225"/>
    <w:rsid w:val="002151F1"/>
    <w:rsid w:val="00215A21"/>
    <w:rsid w:val="002219A7"/>
    <w:rsid w:val="00223E67"/>
    <w:rsid w:val="002254B7"/>
    <w:rsid w:val="0023068D"/>
    <w:rsid w:val="00230EBD"/>
    <w:rsid w:val="00231317"/>
    <w:rsid w:val="00231831"/>
    <w:rsid w:val="00234D12"/>
    <w:rsid w:val="00236366"/>
    <w:rsid w:val="00245075"/>
    <w:rsid w:val="00245E5D"/>
    <w:rsid w:val="00246939"/>
    <w:rsid w:val="00263BAB"/>
    <w:rsid w:val="00264602"/>
    <w:rsid w:val="00265FC0"/>
    <w:rsid w:val="0026769F"/>
    <w:rsid w:val="00267AC1"/>
    <w:rsid w:val="00281755"/>
    <w:rsid w:val="00282EF1"/>
    <w:rsid w:val="0028482A"/>
    <w:rsid w:val="00286854"/>
    <w:rsid w:val="0029185C"/>
    <w:rsid w:val="002B1255"/>
    <w:rsid w:val="002B35F8"/>
    <w:rsid w:val="002C11CA"/>
    <w:rsid w:val="002C12F2"/>
    <w:rsid w:val="002C2FBB"/>
    <w:rsid w:val="002C3F5F"/>
    <w:rsid w:val="002C716F"/>
    <w:rsid w:val="002D15DC"/>
    <w:rsid w:val="002D28B3"/>
    <w:rsid w:val="002D4B71"/>
    <w:rsid w:val="002E3402"/>
    <w:rsid w:val="002E582F"/>
    <w:rsid w:val="002F0921"/>
    <w:rsid w:val="002F42F8"/>
    <w:rsid w:val="002F4955"/>
    <w:rsid w:val="002F739F"/>
    <w:rsid w:val="0030122C"/>
    <w:rsid w:val="0031176F"/>
    <w:rsid w:val="00311B01"/>
    <w:rsid w:val="00313B3D"/>
    <w:rsid w:val="003145E6"/>
    <w:rsid w:val="003201CE"/>
    <w:rsid w:val="003218A1"/>
    <w:rsid w:val="00321A3A"/>
    <w:rsid w:val="003223CB"/>
    <w:rsid w:val="00324656"/>
    <w:rsid w:val="00332736"/>
    <w:rsid w:val="00336706"/>
    <w:rsid w:val="00341A57"/>
    <w:rsid w:val="00344436"/>
    <w:rsid w:val="003445B1"/>
    <w:rsid w:val="00346878"/>
    <w:rsid w:val="00346A90"/>
    <w:rsid w:val="003520FF"/>
    <w:rsid w:val="00354275"/>
    <w:rsid w:val="00357D8E"/>
    <w:rsid w:val="0036180A"/>
    <w:rsid w:val="0037062B"/>
    <w:rsid w:val="00371B42"/>
    <w:rsid w:val="0037470B"/>
    <w:rsid w:val="00376A00"/>
    <w:rsid w:val="00381FDE"/>
    <w:rsid w:val="0038382C"/>
    <w:rsid w:val="003900FD"/>
    <w:rsid w:val="00391986"/>
    <w:rsid w:val="00392636"/>
    <w:rsid w:val="00393997"/>
    <w:rsid w:val="00396F2F"/>
    <w:rsid w:val="003A0D0D"/>
    <w:rsid w:val="003B30CF"/>
    <w:rsid w:val="003B43C3"/>
    <w:rsid w:val="003B516C"/>
    <w:rsid w:val="003C45D8"/>
    <w:rsid w:val="003D32F9"/>
    <w:rsid w:val="003F0344"/>
    <w:rsid w:val="003F411F"/>
    <w:rsid w:val="003F4FE8"/>
    <w:rsid w:val="00406FE3"/>
    <w:rsid w:val="004126DC"/>
    <w:rsid w:val="00427D80"/>
    <w:rsid w:val="00430847"/>
    <w:rsid w:val="004311BC"/>
    <w:rsid w:val="004346FF"/>
    <w:rsid w:val="0043728B"/>
    <w:rsid w:val="00437D1B"/>
    <w:rsid w:val="0044145F"/>
    <w:rsid w:val="004440EC"/>
    <w:rsid w:val="0044523A"/>
    <w:rsid w:val="00445972"/>
    <w:rsid w:val="00447221"/>
    <w:rsid w:val="004553F4"/>
    <w:rsid w:val="00464F93"/>
    <w:rsid w:val="004722EF"/>
    <w:rsid w:val="00473CCC"/>
    <w:rsid w:val="00475231"/>
    <w:rsid w:val="0048067B"/>
    <w:rsid w:val="00484150"/>
    <w:rsid w:val="00487634"/>
    <w:rsid w:val="004949AE"/>
    <w:rsid w:val="004958D5"/>
    <w:rsid w:val="004967B0"/>
    <w:rsid w:val="004A1C5E"/>
    <w:rsid w:val="004A681E"/>
    <w:rsid w:val="004B6197"/>
    <w:rsid w:val="004C19DC"/>
    <w:rsid w:val="004C23C0"/>
    <w:rsid w:val="004C2C40"/>
    <w:rsid w:val="004D17D3"/>
    <w:rsid w:val="004D77D3"/>
    <w:rsid w:val="004E3434"/>
    <w:rsid w:val="004E4E87"/>
    <w:rsid w:val="004F24E1"/>
    <w:rsid w:val="004F407B"/>
    <w:rsid w:val="004F6DD3"/>
    <w:rsid w:val="00500A64"/>
    <w:rsid w:val="00503276"/>
    <w:rsid w:val="0050396E"/>
    <w:rsid w:val="005052DB"/>
    <w:rsid w:val="00507563"/>
    <w:rsid w:val="00512EB2"/>
    <w:rsid w:val="00514B26"/>
    <w:rsid w:val="0051594A"/>
    <w:rsid w:val="00521169"/>
    <w:rsid w:val="005272F3"/>
    <w:rsid w:val="0053148A"/>
    <w:rsid w:val="00540FEC"/>
    <w:rsid w:val="00542AFB"/>
    <w:rsid w:val="0054605D"/>
    <w:rsid w:val="00546BD8"/>
    <w:rsid w:val="0055303F"/>
    <w:rsid w:val="0055757B"/>
    <w:rsid w:val="00560A35"/>
    <w:rsid w:val="00560D33"/>
    <w:rsid w:val="00570D7A"/>
    <w:rsid w:val="0057428C"/>
    <w:rsid w:val="00584218"/>
    <w:rsid w:val="005846D4"/>
    <w:rsid w:val="005879E3"/>
    <w:rsid w:val="00592290"/>
    <w:rsid w:val="005A0820"/>
    <w:rsid w:val="005A0F96"/>
    <w:rsid w:val="005A1825"/>
    <w:rsid w:val="005A2088"/>
    <w:rsid w:val="005A32A9"/>
    <w:rsid w:val="005A5236"/>
    <w:rsid w:val="005A5E31"/>
    <w:rsid w:val="005B26EE"/>
    <w:rsid w:val="005B4B5E"/>
    <w:rsid w:val="005B5419"/>
    <w:rsid w:val="005C69BE"/>
    <w:rsid w:val="005C76E9"/>
    <w:rsid w:val="005D2EFA"/>
    <w:rsid w:val="005D5C04"/>
    <w:rsid w:val="005E1922"/>
    <w:rsid w:val="005F086A"/>
    <w:rsid w:val="005F0CAF"/>
    <w:rsid w:val="005F258E"/>
    <w:rsid w:val="005F3388"/>
    <w:rsid w:val="005F4968"/>
    <w:rsid w:val="005F5448"/>
    <w:rsid w:val="00611BCD"/>
    <w:rsid w:val="00613CD3"/>
    <w:rsid w:val="00614FF0"/>
    <w:rsid w:val="00620B77"/>
    <w:rsid w:val="00623674"/>
    <w:rsid w:val="006268BC"/>
    <w:rsid w:val="00626B94"/>
    <w:rsid w:val="00632A6A"/>
    <w:rsid w:val="00634F59"/>
    <w:rsid w:val="00635B91"/>
    <w:rsid w:val="006374A9"/>
    <w:rsid w:val="006445D9"/>
    <w:rsid w:val="0064511C"/>
    <w:rsid w:val="00646198"/>
    <w:rsid w:val="00646FE8"/>
    <w:rsid w:val="00650A9E"/>
    <w:rsid w:val="00651BBC"/>
    <w:rsid w:val="00653C87"/>
    <w:rsid w:val="006660E6"/>
    <w:rsid w:val="0067608B"/>
    <w:rsid w:val="00676E15"/>
    <w:rsid w:val="00681FD4"/>
    <w:rsid w:val="00682939"/>
    <w:rsid w:val="00686581"/>
    <w:rsid w:val="00690917"/>
    <w:rsid w:val="00692042"/>
    <w:rsid w:val="006940CE"/>
    <w:rsid w:val="0069748E"/>
    <w:rsid w:val="0069799D"/>
    <w:rsid w:val="006A572D"/>
    <w:rsid w:val="006A6654"/>
    <w:rsid w:val="006B1C99"/>
    <w:rsid w:val="006B2D62"/>
    <w:rsid w:val="006B49EE"/>
    <w:rsid w:val="006C4F56"/>
    <w:rsid w:val="006D1B7F"/>
    <w:rsid w:val="006D6EB7"/>
    <w:rsid w:val="006D7DCC"/>
    <w:rsid w:val="006F0465"/>
    <w:rsid w:val="006F0C46"/>
    <w:rsid w:val="006F3E97"/>
    <w:rsid w:val="00701991"/>
    <w:rsid w:val="007028DF"/>
    <w:rsid w:val="007064E2"/>
    <w:rsid w:val="0070727D"/>
    <w:rsid w:val="00710693"/>
    <w:rsid w:val="00710D9E"/>
    <w:rsid w:val="0072242D"/>
    <w:rsid w:val="0072759D"/>
    <w:rsid w:val="00731761"/>
    <w:rsid w:val="00733AD6"/>
    <w:rsid w:val="0073439F"/>
    <w:rsid w:val="00740716"/>
    <w:rsid w:val="007411DB"/>
    <w:rsid w:val="007503B1"/>
    <w:rsid w:val="00753104"/>
    <w:rsid w:val="0075445D"/>
    <w:rsid w:val="00763A1D"/>
    <w:rsid w:val="00766F7D"/>
    <w:rsid w:val="00767B7E"/>
    <w:rsid w:val="00776C01"/>
    <w:rsid w:val="007779CD"/>
    <w:rsid w:val="007810F6"/>
    <w:rsid w:val="0078252D"/>
    <w:rsid w:val="00782C61"/>
    <w:rsid w:val="00782F5D"/>
    <w:rsid w:val="007837DA"/>
    <w:rsid w:val="00790E37"/>
    <w:rsid w:val="00793331"/>
    <w:rsid w:val="0079598F"/>
    <w:rsid w:val="0079782B"/>
    <w:rsid w:val="007A299C"/>
    <w:rsid w:val="007A6948"/>
    <w:rsid w:val="007B1FF6"/>
    <w:rsid w:val="007C1C42"/>
    <w:rsid w:val="007C297F"/>
    <w:rsid w:val="007C4266"/>
    <w:rsid w:val="007D1013"/>
    <w:rsid w:val="007D2CA7"/>
    <w:rsid w:val="007D6771"/>
    <w:rsid w:val="007E1B63"/>
    <w:rsid w:val="007F0CA4"/>
    <w:rsid w:val="007F4E5C"/>
    <w:rsid w:val="007F56EC"/>
    <w:rsid w:val="007F626C"/>
    <w:rsid w:val="007F65AC"/>
    <w:rsid w:val="007F6BF7"/>
    <w:rsid w:val="008037BC"/>
    <w:rsid w:val="00804C34"/>
    <w:rsid w:val="008056BA"/>
    <w:rsid w:val="00807CEA"/>
    <w:rsid w:val="00810F71"/>
    <w:rsid w:val="00815D2B"/>
    <w:rsid w:val="00816599"/>
    <w:rsid w:val="00816E58"/>
    <w:rsid w:val="008259C4"/>
    <w:rsid w:val="00832A32"/>
    <w:rsid w:val="00844394"/>
    <w:rsid w:val="008446F0"/>
    <w:rsid w:val="008605BE"/>
    <w:rsid w:val="00860BC0"/>
    <w:rsid w:val="0086493D"/>
    <w:rsid w:val="008707A4"/>
    <w:rsid w:val="00875112"/>
    <w:rsid w:val="00884D57"/>
    <w:rsid w:val="00895CE2"/>
    <w:rsid w:val="008A1FF7"/>
    <w:rsid w:val="008A38A8"/>
    <w:rsid w:val="008A5214"/>
    <w:rsid w:val="008A718B"/>
    <w:rsid w:val="008B13AB"/>
    <w:rsid w:val="008B6068"/>
    <w:rsid w:val="008B64AA"/>
    <w:rsid w:val="008B71DE"/>
    <w:rsid w:val="008C311C"/>
    <w:rsid w:val="008C4FA3"/>
    <w:rsid w:val="008C5698"/>
    <w:rsid w:val="008C5D36"/>
    <w:rsid w:val="008D3718"/>
    <w:rsid w:val="008E0FCA"/>
    <w:rsid w:val="008E132C"/>
    <w:rsid w:val="008F2E4F"/>
    <w:rsid w:val="008F556D"/>
    <w:rsid w:val="0090056B"/>
    <w:rsid w:val="00900AA7"/>
    <w:rsid w:val="009061C0"/>
    <w:rsid w:val="00906899"/>
    <w:rsid w:val="00911488"/>
    <w:rsid w:val="0092084A"/>
    <w:rsid w:val="009266CB"/>
    <w:rsid w:val="009275AF"/>
    <w:rsid w:val="00933762"/>
    <w:rsid w:val="00935CBB"/>
    <w:rsid w:val="0093735D"/>
    <w:rsid w:val="00942472"/>
    <w:rsid w:val="00942508"/>
    <w:rsid w:val="0094371F"/>
    <w:rsid w:val="009508C0"/>
    <w:rsid w:val="009518EF"/>
    <w:rsid w:val="00952A83"/>
    <w:rsid w:val="00954C98"/>
    <w:rsid w:val="00961EA1"/>
    <w:rsid w:val="0097041F"/>
    <w:rsid w:val="00970BFF"/>
    <w:rsid w:val="009732E4"/>
    <w:rsid w:val="00974F40"/>
    <w:rsid w:val="00975901"/>
    <w:rsid w:val="0097744F"/>
    <w:rsid w:val="009775A0"/>
    <w:rsid w:val="00982B41"/>
    <w:rsid w:val="00987687"/>
    <w:rsid w:val="00990C32"/>
    <w:rsid w:val="00991E85"/>
    <w:rsid w:val="009946E9"/>
    <w:rsid w:val="00995614"/>
    <w:rsid w:val="00995E19"/>
    <w:rsid w:val="009972F2"/>
    <w:rsid w:val="00997F85"/>
    <w:rsid w:val="009A495D"/>
    <w:rsid w:val="009B20E1"/>
    <w:rsid w:val="009B4BA8"/>
    <w:rsid w:val="009B547B"/>
    <w:rsid w:val="009C1544"/>
    <w:rsid w:val="009C22D0"/>
    <w:rsid w:val="009C4204"/>
    <w:rsid w:val="009C7532"/>
    <w:rsid w:val="009D2624"/>
    <w:rsid w:val="009D57DC"/>
    <w:rsid w:val="009D7C39"/>
    <w:rsid w:val="009E38FF"/>
    <w:rsid w:val="009E73D5"/>
    <w:rsid w:val="009F5A7A"/>
    <w:rsid w:val="009F7EA1"/>
    <w:rsid w:val="00A04EAB"/>
    <w:rsid w:val="00A07050"/>
    <w:rsid w:val="00A07841"/>
    <w:rsid w:val="00A105BC"/>
    <w:rsid w:val="00A1365B"/>
    <w:rsid w:val="00A14679"/>
    <w:rsid w:val="00A15401"/>
    <w:rsid w:val="00A1727A"/>
    <w:rsid w:val="00A21416"/>
    <w:rsid w:val="00A22447"/>
    <w:rsid w:val="00A22A8A"/>
    <w:rsid w:val="00A27173"/>
    <w:rsid w:val="00A30353"/>
    <w:rsid w:val="00A31BDB"/>
    <w:rsid w:val="00A322E2"/>
    <w:rsid w:val="00A4758D"/>
    <w:rsid w:val="00A55714"/>
    <w:rsid w:val="00A65967"/>
    <w:rsid w:val="00A701AF"/>
    <w:rsid w:val="00A729F0"/>
    <w:rsid w:val="00A72C8A"/>
    <w:rsid w:val="00A7533F"/>
    <w:rsid w:val="00A7614F"/>
    <w:rsid w:val="00A76385"/>
    <w:rsid w:val="00A8254C"/>
    <w:rsid w:val="00A83523"/>
    <w:rsid w:val="00A86DC5"/>
    <w:rsid w:val="00A87AF2"/>
    <w:rsid w:val="00A90A93"/>
    <w:rsid w:val="00A960BD"/>
    <w:rsid w:val="00A96361"/>
    <w:rsid w:val="00A969A8"/>
    <w:rsid w:val="00A9709E"/>
    <w:rsid w:val="00A9774C"/>
    <w:rsid w:val="00AA69FB"/>
    <w:rsid w:val="00AB257D"/>
    <w:rsid w:val="00AC13CD"/>
    <w:rsid w:val="00AC4E87"/>
    <w:rsid w:val="00AC5331"/>
    <w:rsid w:val="00AD1A7C"/>
    <w:rsid w:val="00AD329B"/>
    <w:rsid w:val="00AD7D10"/>
    <w:rsid w:val="00AF501F"/>
    <w:rsid w:val="00B065E1"/>
    <w:rsid w:val="00B13252"/>
    <w:rsid w:val="00B14AC4"/>
    <w:rsid w:val="00B20AC1"/>
    <w:rsid w:val="00B25492"/>
    <w:rsid w:val="00B318A6"/>
    <w:rsid w:val="00B32C30"/>
    <w:rsid w:val="00B40A82"/>
    <w:rsid w:val="00B532A5"/>
    <w:rsid w:val="00B53CE6"/>
    <w:rsid w:val="00B5584C"/>
    <w:rsid w:val="00B560E0"/>
    <w:rsid w:val="00B5633D"/>
    <w:rsid w:val="00B6187B"/>
    <w:rsid w:val="00B625B1"/>
    <w:rsid w:val="00B62D16"/>
    <w:rsid w:val="00B65AB8"/>
    <w:rsid w:val="00B65E79"/>
    <w:rsid w:val="00B70FD6"/>
    <w:rsid w:val="00B74DED"/>
    <w:rsid w:val="00B807FF"/>
    <w:rsid w:val="00B82826"/>
    <w:rsid w:val="00B82941"/>
    <w:rsid w:val="00B84187"/>
    <w:rsid w:val="00B84799"/>
    <w:rsid w:val="00B85C1A"/>
    <w:rsid w:val="00B86929"/>
    <w:rsid w:val="00B905C9"/>
    <w:rsid w:val="00B908C4"/>
    <w:rsid w:val="00B90EBC"/>
    <w:rsid w:val="00B92244"/>
    <w:rsid w:val="00B95D91"/>
    <w:rsid w:val="00B95F4F"/>
    <w:rsid w:val="00BA1A9D"/>
    <w:rsid w:val="00BA3602"/>
    <w:rsid w:val="00BA5D90"/>
    <w:rsid w:val="00BB1E38"/>
    <w:rsid w:val="00BC0257"/>
    <w:rsid w:val="00BC2200"/>
    <w:rsid w:val="00BC2B79"/>
    <w:rsid w:val="00BD00F7"/>
    <w:rsid w:val="00BD2DA6"/>
    <w:rsid w:val="00BD692D"/>
    <w:rsid w:val="00BF3743"/>
    <w:rsid w:val="00BF68B7"/>
    <w:rsid w:val="00BF7D81"/>
    <w:rsid w:val="00C00BF2"/>
    <w:rsid w:val="00C037D6"/>
    <w:rsid w:val="00C10965"/>
    <w:rsid w:val="00C1267B"/>
    <w:rsid w:val="00C303B0"/>
    <w:rsid w:val="00C33E9D"/>
    <w:rsid w:val="00C454B5"/>
    <w:rsid w:val="00C466A8"/>
    <w:rsid w:val="00C54C9D"/>
    <w:rsid w:val="00C55430"/>
    <w:rsid w:val="00C57300"/>
    <w:rsid w:val="00C60B5A"/>
    <w:rsid w:val="00C74E8F"/>
    <w:rsid w:val="00C77579"/>
    <w:rsid w:val="00C86041"/>
    <w:rsid w:val="00C94A7E"/>
    <w:rsid w:val="00CA2F81"/>
    <w:rsid w:val="00CA54E6"/>
    <w:rsid w:val="00CA5898"/>
    <w:rsid w:val="00CA66FC"/>
    <w:rsid w:val="00CB34C1"/>
    <w:rsid w:val="00CB5C72"/>
    <w:rsid w:val="00CB66A0"/>
    <w:rsid w:val="00CB73F8"/>
    <w:rsid w:val="00CC2813"/>
    <w:rsid w:val="00CE0675"/>
    <w:rsid w:val="00CE451D"/>
    <w:rsid w:val="00CE5C80"/>
    <w:rsid w:val="00CF25E9"/>
    <w:rsid w:val="00CF474F"/>
    <w:rsid w:val="00CF490A"/>
    <w:rsid w:val="00CF74CE"/>
    <w:rsid w:val="00CF78A0"/>
    <w:rsid w:val="00D02BD9"/>
    <w:rsid w:val="00D02CC9"/>
    <w:rsid w:val="00D072BF"/>
    <w:rsid w:val="00D15F67"/>
    <w:rsid w:val="00D169CB"/>
    <w:rsid w:val="00D17CEE"/>
    <w:rsid w:val="00D21832"/>
    <w:rsid w:val="00D23EAD"/>
    <w:rsid w:val="00D24F55"/>
    <w:rsid w:val="00D26D45"/>
    <w:rsid w:val="00D372FF"/>
    <w:rsid w:val="00D41E40"/>
    <w:rsid w:val="00D4357B"/>
    <w:rsid w:val="00D47D03"/>
    <w:rsid w:val="00D50354"/>
    <w:rsid w:val="00D508C9"/>
    <w:rsid w:val="00D52F23"/>
    <w:rsid w:val="00D533DC"/>
    <w:rsid w:val="00D5581C"/>
    <w:rsid w:val="00D562DB"/>
    <w:rsid w:val="00D57276"/>
    <w:rsid w:val="00D653B3"/>
    <w:rsid w:val="00D74FD2"/>
    <w:rsid w:val="00D81A96"/>
    <w:rsid w:val="00D848CE"/>
    <w:rsid w:val="00D93120"/>
    <w:rsid w:val="00D94A80"/>
    <w:rsid w:val="00DA38C6"/>
    <w:rsid w:val="00DB4BEC"/>
    <w:rsid w:val="00DC4454"/>
    <w:rsid w:val="00DC667D"/>
    <w:rsid w:val="00DD2660"/>
    <w:rsid w:val="00DD63C1"/>
    <w:rsid w:val="00DE0F28"/>
    <w:rsid w:val="00DE1AF7"/>
    <w:rsid w:val="00DE3319"/>
    <w:rsid w:val="00DE64CE"/>
    <w:rsid w:val="00DF7D04"/>
    <w:rsid w:val="00DF7FF9"/>
    <w:rsid w:val="00E00A66"/>
    <w:rsid w:val="00E01751"/>
    <w:rsid w:val="00E022C3"/>
    <w:rsid w:val="00E052BB"/>
    <w:rsid w:val="00E155DE"/>
    <w:rsid w:val="00E15FEC"/>
    <w:rsid w:val="00E26052"/>
    <w:rsid w:val="00E2692E"/>
    <w:rsid w:val="00E26AED"/>
    <w:rsid w:val="00E31748"/>
    <w:rsid w:val="00E34ECE"/>
    <w:rsid w:val="00E35620"/>
    <w:rsid w:val="00E37675"/>
    <w:rsid w:val="00E45384"/>
    <w:rsid w:val="00E462FE"/>
    <w:rsid w:val="00E531C0"/>
    <w:rsid w:val="00E53D80"/>
    <w:rsid w:val="00E60C54"/>
    <w:rsid w:val="00E678EE"/>
    <w:rsid w:val="00E67E68"/>
    <w:rsid w:val="00E70F92"/>
    <w:rsid w:val="00E868C3"/>
    <w:rsid w:val="00E92B30"/>
    <w:rsid w:val="00E95BE7"/>
    <w:rsid w:val="00E96B40"/>
    <w:rsid w:val="00EA0BDB"/>
    <w:rsid w:val="00EA400E"/>
    <w:rsid w:val="00EA4975"/>
    <w:rsid w:val="00EA59D2"/>
    <w:rsid w:val="00EA65BE"/>
    <w:rsid w:val="00EA65CA"/>
    <w:rsid w:val="00EB3CBC"/>
    <w:rsid w:val="00EC2B4F"/>
    <w:rsid w:val="00EC3364"/>
    <w:rsid w:val="00EC4AFD"/>
    <w:rsid w:val="00EC7642"/>
    <w:rsid w:val="00ED1FDD"/>
    <w:rsid w:val="00ED4892"/>
    <w:rsid w:val="00EE2C4C"/>
    <w:rsid w:val="00EF2433"/>
    <w:rsid w:val="00EF591B"/>
    <w:rsid w:val="00F02DD6"/>
    <w:rsid w:val="00F03482"/>
    <w:rsid w:val="00F1041B"/>
    <w:rsid w:val="00F10AFA"/>
    <w:rsid w:val="00F12398"/>
    <w:rsid w:val="00F21514"/>
    <w:rsid w:val="00F23215"/>
    <w:rsid w:val="00F23485"/>
    <w:rsid w:val="00F2443C"/>
    <w:rsid w:val="00F25BAC"/>
    <w:rsid w:val="00F27623"/>
    <w:rsid w:val="00F30C1B"/>
    <w:rsid w:val="00F32B3B"/>
    <w:rsid w:val="00F364A4"/>
    <w:rsid w:val="00F374B1"/>
    <w:rsid w:val="00F40D3E"/>
    <w:rsid w:val="00F43AA2"/>
    <w:rsid w:val="00F46FFA"/>
    <w:rsid w:val="00F51927"/>
    <w:rsid w:val="00F602CB"/>
    <w:rsid w:val="00F60B5F"/>
    <w:rsid w:val="00F626F3"/>
    <w:rsid w:val="00F62D93"/>
    <w:rsid w:val="00F62FFE"/>
    <w:rsid w:val="00F63DD9"/>
    <w:rsid w:val="00F66CBA"/>
    <w:rsid w:val="00F70FEF"/>
    <w:rsid w:val="00F71BF3"/>
    <w:rsid w:val="00F8271E"/>
    <w:rsid w:val="00F85DFF"/>
    <w:rsid w:val="00F90651"/>
    <w:rsid w:val="00F913DD"/>
    <w:rsid w:val="00F95F06"/>
    <w:rsid w:val="00F9774B"/>
    <w:rsid w:val="00FA1002"/>
    <w:rsid w:val="00FA5290"/>
    <w:rsid w:val="00FB1EC9"/>
    <w:rsid w:val="00FB4294"/>
    <w:rsid w:val="00FB4E49"/>
    <w:rsid w:val="00FB5AA2"/>
    <w:rsid w:val="00FB7FEF"/>
    <w:rsid w:val="00FC0520"/>
    <w:rsid w:val="00FC1604"/>
    <w:rsid w:val="00FD1C70"/>
    <w:rsid w:val="00FE05BF"/>
    <w:rsid w:val="00FE1F02"/>
    <w:rsid w:val="00FE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4">
    <w:name w:val="heading 4"/>
    <w:basedOn w:val="Normale"/>
    <w:next w:val="Normale"/>
    <w:qFormat/>
    <w:pPr>
      <w:keepNext/>
      <w:tabs>
        <w:tab w:val="left" w:pos="12758"/>
      </w:tabs>
      <w:ind w:left="6237" w:hanging="992"/>
      <w:outlineLvl w:val="3"/>
    </w:pPr>
    <w:rPr>
      <w:b/>
      <w:sz w:val="22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68293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styleId="Numeropagina">
    <w:name w:val="page number"/>
    <w:basedOn w:val="Carpredefinitoparagrafo"/>
  </w:style>
  <w:style w:type="paragraph" w:styleId="Corpotesto">
    <w:name w:val="Body Text"/>
    <w:basedOn w:val="Normale"/>
    <w:link w:val="CorpotestoCarattere"/>
    <w:pPr>
      <w:tabs>
        <w:tab w:val="left" w:pos="284"/>
        <w:tab w:val="left" w:pos="851"/>
        <w:tab w:val="left" w:pos="5670"/>
      </w:tabs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 w:val="22"/>
      <w:szCs w:val="20"/>
    </w:rPr>
  </w:style>
  <w:style w:type="paragraph" w:customStyle="1" w:styleId="Corpodeltesto21">
    <w:name w:val="Corpo del testo 21"/>
    <w:basedOn w:val="Normale"/>
    <w:pPr>
      <w:overflowPunct w:val="0"/>
      <w:autoSpaceDE w:val="0"/>
      <w:autoSpaceDN w:val="0"/>
      <w:adjustRightInd w:val="0"/>
      <w:spacing w:before="960" w:after="240"/>
      <w:ind w:left="4820"/>
      <w:textAlignment w:val="baseline"/>
    </w:pPr>
    <w:rPr>
      <w:sz w:val="22"/>
      <w:szCs w:val="20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  <w:rPr>
      <w:lang w:val="x-none" w:eastAsia="x-none"/>
    </w:rPr>
  </w:style>
  <w:style w:type="paragraph" w:customStyle="1" w:styleId="dest">
    <w:name w:val="dest"/>
    <w:basedOn w:val="Normale"/>
    <w:next w:val="Normale"/>
    <w:pPr>
      <w:spacing w:before="1200" w:after="1200" w:line="240" w:lineRule="atLeast"/>
      <w:ind w:left="5670"/>
    </w:pPr>
    <w:rPr>
      <w:b/>
      <w:szCs w:val="20"/>
    </w:rPr>
  </w:style>
  <w:style w:type="paragraph" w:styleId="Rientrocorpodeltesto3">
    <w:name w:val="Body Text Indent 3"/>
    <w:basedOn w:val="Normale"/>
    <w:pPr>
      <w:ind w:firstLine="720"/>
    </w:pPr>
  </w:style>
  <w:style w:type="paragraph" w:customStyle="1" w:styleId="Regionep1">
    <w:name w:val="Regione p1"/>
    <w:basedOn w:val="Normale"/>
    <w:next w:val="Normale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Assesstop2">
    <w:name w:val="Assessto p2"/>
    <w:basedOn w:val="Normale"/>
    <w:next w:val="Normale"/>
    <w:pPr>
      <w:spacing w:before="120" w:after="360" w:line="200" w:lineRule="exact"/>
      <w:ind w:left="2268" w:right="2268"/>
      <w:jc w:val="center"/>
    </w:pPr>
    <w:rPr>
      <w:rFonts w:ascii="Futura Std Book" w:hAnsi="Futura Std Book"/>
      <w:bCs/>
      <w:caps/>
      <w:sz w:val="12"/>
    </w:rPr>
  </w:style>
  <w:style w:type="paragraph" w:customStyle="1" w:styleId="Oggetto">
    <w:name w:val="Oggetto"/>
    <w:basedOn w:val="Normale"/>
    <w:next w:val="Normale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"/>
    <w:pPr>
      <w:tabs>
        <w:tab w:val="left" w:pos="4406"/>
      </w:tabs>
      <w:spacing w:before="240" w:line="280" w:lineRule="exact"/>
    </w:pPr>
    <w:rPr>
      <w:rFonts w:ascii="Arial" w:hAnsi="Arial" w:cs="Arial"/>
      <w:sz w:val="20"/>
    </w:rPr>
  </w:style>
  <w:style w:type="paragraph" w:customStyle="1" w:styleId="Protocollo">
    <w:name w:val="Protocollo"/>
    <w:basedOn w:val="Normale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pPr>
      <w:spacing w:before="600" w:after="480" w:line="360" w:lineRule="auto"/>
      <w:ind w:left="510"/>
    </w:pPr>
    <w:rPr>
      <w:rFonts w:ascii="Arial" w:hAnsi="Arial"/>
      <w:sz w:val="20"/>
    </w:r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paragraph" w:customStyle="1" w:styleId="Elencolettera">
    <w:name w:val="Elenco lettera"/>
    <w:basedOn w:val="Normale"/>
    <w:pPr>
      <w:numPr>
        <w:numId w:val="8"/>
      </w:numPr>
      <w:spacing w:line="360" w:lineRule="exact"/>
      <w:ind w:left="357" w:hanging="357"/>
    </w:pPr>
    <w:rPr>
      <w:rFonts w:ascii="Arial" w:hAnsi="Arial" w:cs="Arial"/>
      <w:sz w:val="20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customStyle="1" w:styleId="caricafirma">
    <w:name w:val="carica firma"/>
    <w:basedOn w:val="Normale"/>
    <w:next w:val="Normale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</w:rPr>
  </w:style>
  <w:style w:type="paragraph" w:customStyle="1" w:styleId="Destinconosc">
    <w:name w:val="Destin conosc"/>
    <w:basedOn w:val="Destinatari"/>
    <w:pPr>
      <w:tabs>
        <w:tab w:val="left" w:pos="4082"/>
      </w:tabs>
      <w:ind w:left="4406" w:hanging="1004"/>
    </w:p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ascii="Arial" w:hAnsi="Arial" w:cs="Arial"/>
      <w:sz w:val="20"/>
    </w:rPr>
  </w:style>
  <w:style w:type="character" w:styleId="Collegamentoipertestuale">
    <w:name w:val="Hyperlink"/>
    <w:rPr>
      <w:color w:val="0000FF"/>
      <w:u w:val="single"/>
    </w:rPr>
  </w:style>
  <w:style w:type="paragraph" w:customStyle="1" w:styleId="Paragrafononrientrato">
    <w:name w:val="Paragrafo non rientrato"/>
    <w:basedOn w:val="Normale"/>
    <w:pPr>
      <w:spacing w:line="300" w:lineRule="auto"/>
      <w:jc w:val="both"/>
    </w:pPr>
    <w:rPr>
      <w:szCs w:val="20"/>
    </w:rPr>
  </w:style>
  <w:style w:type="paragraph" w:styleId="Titolo">
    <w:name w:val="Title"/>
    <w:basedOn w:val="Normale"/>
    <w:qFormat/>
    <w:pPr>
      <w:jc w:val="center"/>
    </w:pPr>
    <w:rPr>
      <w:b/>
      <w:bCs/>
    </w:rPr>
  </w:style>
  <w:style w:type="paragraph" w:styleId="Puntoelenco">
    <w:name w:val="List Bullet"/>
    <w:basedOn w:val="Normale"/>
    <w:rsid w:val="007C1C42"/>
    <w:pPr>
      <w:numPr>
        <w:numId w:val="21"/>
      </w:numPr>
    </w:pPr>
  </w:style>
  <w:style w:type="paragraph" w:styleId="Testodelblocco">
    <w:name w:val="Block Text"/>
    <w:basedOn w:val="Normale"/>
    <w:rsid w:val="00FA1002"/>
    <w:pPr>
      <w:tabs>
        <w:tab w:val="left" w:pos="720"/>
      </w:tabs>
      <w:spacing w:before="120" w:after="120" w:line="360" w:lineRule="auto"/>
      <w:ind w:left="900" w:right="278"/>
      <w:jc w:val="both"/>
    </w:pPr>
    <w:rPr>
      <w:sz w:val="22"/>
    </w:rPr>
  </w:style>
  <w:style w:type="character" w:customStyle="1" w:styleId="Titolo5Carattere">
    <w:name w:val="Titolo 5 Carattere"/>
    <w:link w:val="Titolo5"/>
    <w:semiHidden/>
    <w:rsid w:val="00682939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visto">
    <w:name w:val="visto"/>
    <w:basedOn w:val="Normale"/>
    <w:rsid w:val="00682939"/>
    <w:pPr>
      <w:overflowPunct w:val="0"/>
      <w:autoSpaceDE w:val="0"/>
      <w:autoSpaceDN w:val="0"/>
      <w:adjustRightInd w:val="0"/>
      <w:spacing w:after="240" w:line="360" w:lineRule="exact"/>
      <w:ind w:left="1701" w:hanging="1701"/>
      <w:jc w:val="both"/>
      <w:textAlignment w:val="baseline"/>
    </w:pPr>
    <w:rPr>
      <w:rFonts w:ascii="Arial" w:hAnsi="Arial"/>
      <w:sz w:val="20"/>
      <w:szCs w:val="20"/>
    </w:rPr>
  </w:style>
  <w:style w:type="character" w:styleId="Enfasigrassetto">
    <w:name w:val="Strong"/>
    <w:uiPriority w:val="22"/>
    <w:qFormat/>
    <w:rsid w:val="00682939"/>
    <w:rPr>
      <w:b/>
      <w:bCs/>
    </w:rPr>
  </w:style>
  <w:style w:type="character" w:customStyle="1" w:styleId="PidipaginaCarattere">
    <w:name w:val="Piè di pagina Carattere"/>
    <w:link w:val="Pidipagina"/>
    <w:rsid w:val="00F02DD6"/>
    <w:rPr>
      <w:sz w:val="24"/>
      <w:szCs w:val="24"/>
    </w:rPr>
  </w:style>
  <w:style w:type="table" w:styleId="Grigliatabella">
    <w:name w:val="Table Grid"/>
    <w:basedOn w:val="Tabellanormale"/>
    <w:rsid w:val="004A1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stonormale3">
    <w:name w:val="Testo normale3"/>
    <w:basedOn w:val="Normale"/>
    <w:rsid w:val="0050396E"/>
    <w:pPr>
      <w:widowControl w:val="0"/>
      <w:spacing w:line="100" w:lineRule="atLeast"/>
    </w:pPr>
    <w:rPr>
      <w:rFonts w:ascii="Courier New" w:eastAsia="Lucida Sans Unicode" w:hAnsi="Courier New" w:cs="Tahoma"/>
      <w:color w:val="000000"/>
      <w:sz w:val="20"/>
      <w:szCs w:val="20"/>
      <w:lang w:val="en-US" w:eastAsia="en-US" w:bidi="en-US"/>
    </w:rPr>
  </w:style>
  <w:style w:type="paragraph" w:customStyle="1" w:styleId="sche3">
    <w:name w:val="sche_3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4">
    <w:name w:val="sche_4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2">
    <w:name w:val="sche_2"/>
    <w:rsid w:val="0050396E"/>
    <w:pPr>
      <w:suppressAutoHyphens/>
      <w:spacing w:before="256"/>
      <w:jc w:val="both"/>
    </w:pPr>
    <w:rPr>
      <w:rFonts w:eastAsia="Arial"/>
      <w:lang w:val="en-US" w:eastAsia="ar-SA"/>
    </w:rPr>
  </w:style>
  <w:style w:type="paragraph" w:styleId="Paragrafoelenco">
    <w:name w:val="List Paragraph"/>
    <w:basedOn w:val="Normale"/>
    <w:qFormat/>
    <w:rsid w:val="0050396E"/>
    <w:pPr>
      <w:widowControl w:val="0"/>
      <w:suppressAutoHyphens/>
      <w:ind w:left="708"/>
    </w:pPr>
    <w:rPr>
      <w:rFonts w:eastAsia="Lucida Sans Unicode" w:cs="Tahoma"/>
      <w:color w:val="000000"/>
      <w:lang w:val="en-US" w:eastAsia="en-US" w:bidi="en-US"/>
    </w:rPr>
  </w:style>
  <w:style w:type="character" w:customStyle="1" w:styleId="CorpotestoCarattere">
    <w:name w:val="Corpo testo Carattere"/>
    <w:link w:val="Corpotesto"/>
    <w:uiPriority w:val="99"/>
    <w:locked/>
    <w:rsid w:val="0038382C"/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4">
    <w:name w:val="heading 4"/>
    <w:basedOn w:val="Normale"/>
    <w:next w:val="Normale"/>
    <w:qFormat/>
    <w:pPr>
      <w:keepNext/>
      <w:tabs>
        <w:tab w:val="left" w:pos="12758"/>
      </w:tabs>
      <w:ind w:left="6237" w:hanging="992"/>
      <w:outlineLvl w:val="3"/>
    </w:pPr>
    <w:rPr>
      <w:b/>
      <w:sz w:val="22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68293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styleId="Numeropagina">
    <w:name w:val="page number"/>
    <w:basedOn w:val="Carpredefinitoparagrafo"/>
  </w:style>
  <w:style w:type="paragraph" w:styleId="Corpotesto">
    <w:name w:val="Body Text"/>
    <w:basedOn w:val="Normale"/>
    <w:link w:val="CorpotestoCarattere"/>
    <w:pPr>
      <w:tabs>
        <w:tab w:val="left" w:pos="284"/>
        <w:tab w:val="left" w:pos="851"/>
        <w:tab w:val="left" w:pos="5670"/>
      </w:tabs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 w:val="22"/>
      <w:szCs w:val="20"/>
    </w:rPr>
  </w:style>
  <w:style w:type="paragraph" w:customStyle="1" w:styleId="Corpodeltesto21">
    <w:name w:val="Corpo del testo 21"/>
    <w:basedOn w:val="Normale"/>
    <w:pPr>
      <w:overflowPunct w:val="0"/>
      <w:autoSpaceDE w:val="0"/>
      <w:autoSpaceDN w:val="0"/>
      <w:adjustRightInd w:val="0"/>
      <w:spacing w:before="960" w:after="240"/>
      <w:ind w:left="4820"/>
      <w:textAlignment w:val="baseline"/>
    </w:pPr>
    <w:rPr>
      <w:sz w:val="22"/>
      <w:szCs w:val="20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  <w:rPr>
      <w:lang w:val="x-none" w:eastAsia="x-none"/>
    </w:rPr>
  </w:style>
  <w:style w:type="paragraph" w:customStyle="1" w:styleId="dest">
    <w:name w:val="dest"/>
    <w:basedOn w:val="Normale"/>
    <w:next w:val="Normale"/>
    <w:pPr>
      <w:spacing w:before="1200" w:after="1200" w:line="240" w:lineRule="atLeast"/>
      <w:ind w:left="5670"/>
    </w:pPr>
    <w:rPr>
      <w:b/>
      <w:szCs w:val="20"/>
    </w:rPr>
  </w:style>
  <w:style w:type="paragraph" w:styleId="Rientrocorpodeltesto3">
    <w:name w:val="Body Text Indent 3"/>
    <w:basedOn w:val="Normale"/>
    <w:pPr>
      <w:ind w:firstLine="720"/>
    </w:pPr>
  </w:style>
  <w:style w:type="paragraph" w:customStyle="1" w:styleId="Regionep1">
    <w:name w:val="Regione p1"/>
    <w:basedOn w:val="Normale"/>
    <w:next w:val="Normale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Assesstop2">
    <w:name w:val="Assessto p2"/>
    <w:basedOn w:val="Normale"/>
    <w:next w:val="Normale"/>
    <w:pPr>
      <w:spacing w:before="120" w:after="360" w:line="200" w:lineRule="exact"/>
      <w:ind w:left="2268" w:right="2268"/>
      <w:jc w:val="center"/>
    </w:pPr>
    <w:rPr>
      <w:rFonts w:ascii="Futura Std Book" w:hAnsi="Futura Std Book"/>
      <w:bCs/>
      <w:caps/>
      <w:sz w:val="12"/>
    </w:rPr>
  </w:style>
  <w:style w:type="paragraph" w:customStyle="1" w:styleId="Oggetto">
    <w:name w:val="Oggetto"/>
    <w:basedOn w:val="Normale"/>
    <w:next w:val="Normale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"/>
    <w:pPr>
      <w:tabs>
        <w:tab w:val="left" w:pos="4406"/>
      </w:tabs>
      <w:spacing w:before="240" w:line="280" w:lineRule="exact"/>
    </w:pPr>
    <w:rPr>
      <w:rFonts w:ascii="Arial" w:hAnsi="Arial" w:cs="Arial"/>
      <w:sz w:val="20"/>
    </w:rPr>
  </w:style>
  <w:style w:type="paragraph" w:customStyle="1" w:styleId="Protocollo">
    <w:name w:val="Protocollo"/>
    <w:basedOn w:val="Normale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pPr>
      <w:spacing w:before="600" w:after="480" w:line="360" w:lineRule="auto"/>
      <w:ind w:left="510"/>
    </w:pPr>
    <w:rPr>
      <w:rFonts w:ascii="Arial" w:hAnsi="Arial"/>
      <w:sz w:val="20"/>
    </w:r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paragraph" w:customStyle="1" w:styleId="Elencolettera">
    <w:name w:val="Elenco lettera"/>
    <w:basedOn w:val="Normale"/>
    <w:pPr>
      <w:numPr>
        <w:numId w:val="8"/>
      </w:numPr>
      <w:spacing w:line="360" w:lineRule="exact"/>
      <w:ind w:left="357" w:hanging="357"/>
    </w:pPr>
    <w:rPr>
      <w:rFonts w:ascii="Arial" w:hAnsi="Arial" w:cs="Arial"/>
      <w:sz w:val="20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customStyle="1" w:styleId="caricafirma">
    <w:name w:val="carica firma"/>
    <w:basedOn w:val="Normale"/>
    <w:next w:val="Normale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</w:rPr>
  </w:style>
  <w:style w:type="paragraph" w:customStyle="1" w:styleId="Destinconosc">
    <w:name w:val="Destin conosc"/>
    <w:basedOn w:val="Destinatari"/>
    <w:pPr>
      <w:tabs>
        <w:tab w:val="left" w:pos="4082"/>
      </w:tabs>
      <w:ind w:left="4406" w:hanging="1004"/>
    </w:p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ascii="Arial" w:hAnsi="Arial" w:cs="Arial"/>
      <w:sz w:val="20"/>
    </w:rPr>
  </w:style>
  <w:style w:type="character" w:styleId="Collegamentoipertestuale">
    <w:name w:val="Hyperlink"/>
    <w:rPr>
      <w:color w:val="0000FF"/>
      <w:u w:val="single"/>
    </w:rPr>
  </w:style>
  <w:style w:type="paragraph" w:customStyle="1" w:styleId="Paragrafononrientrato">
    <w:name w:val="Paragrafo non rientrato"/>
    <w:basedOn w:val="Normale"/>
    <w:pPr>
      <w:spacing w:line="300" w:lineRule="auto"/>
      <w:jc w:val="both"/>
    </w:pPr>
    <w:rPr>
      <w:szCs w:val="20"/>
    </w:rPr>
  </w:style>
  <w:style w:type="paragraph" w:styleId="Titolo">
    <w:name w:val="Title"/>
    <w:basedOn w:val="Normale"/>
    <w:qFormat/>
    <w:pPr>
      <w:jc w:val="center"/>
    </w:pPr>
    <w:rPr>
      <w:b/>
      <w:bCs/>
    </w:rPr>
  </w:style>
  <w:style w:type="paragraph" w:styleId="Puntoelenco">
    <w:name w:val="List Bullet"/>
    <w:basedOn w:val="Normale"/>
    <w:rsid w:val="007C1C42"/>
    <w:pPr>
      <w:numPr>
        <w:numId w:val="21"/>
      </w:numPr>
    </w:pPr>
  </w:style>
  <w:style w:type="paragraph" w:styleId="Testodelblocco">
    <w:name w:val="Block Text"/>
    <w:basedOn w:val="Normale"/>
    <w:rsid w:val="00FA1002"/>
    <w:pPr>
      <w:tabs>
        <w:tab w:val="left" w:pos="720"/>
      </w:tabs>
      <w:spacing w:before="120" w:after="120" w:line="360" w:lineRule="auto"/>
      <w:ind w:left="900" w:right="278"/>
      <w:jc w:val="both"/>
    </w:pPr>
    <w:rPr>
      <w:sz w:val="22"/>
    </w:rPr>
  </w:style>
  <w:style w:type="character" w:customStyle="1" w:styleId="Titolo5Carattere">
    <w:name w:val="Titolo 5 Carattere"/>
    <w:link w:val="Titolo5"/>
    <w:semiHidden/>
    <w:rsid w:val="00682939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visto">
    <w:name w:val="visto"/>
    <w:basedOn w:val="Normale"/>
    <w:rsid w:val="00682939"/>
    <w:pPr>
      <w:overflowPunct w:val="0"/>
      <w:autoSpaceDE w:val="0"/>
      <w:autoSpaceDN w:val="0"/>
      <w:adjustRightInd w:val="0"/>
      <w:spacing w:after="240" w:line="360" w:lineRule="exact"/>
      <w:ind w:left="1701" w:hanging="1701"/>
      <w:jc w:val="both"/>
      <w:textAlignment w:val="baseline"/>
    </w:pPr>
    <w:rPr>
      <w:rFonts w:ascii="Arial" w:hAnsi="Arial"/>
      <w:sz w:val="20"/>
      <w:szCs w:val="20"/>
    </w:rPr>
  </w:style>
  <w:style w:type="character" w:styleId="Enfasigrassetto">
    <w:name w:val="Strong"/>
    <w:uiPriority w:val="22"/>
    <w:qFormat/>
    <w:rsid w:val="00682939"/>
    <w:rPr>
      <w:b/>
      <w:bCs/>
    </w:rPr>
  </w:style>
  <w:style w:type="character" w:customStyle="1" w:styleId="PidipaginaCarattere">
    <w:name w:val="Piè di pagina Carattere"/>
    <w:link w:val="Pidipagina"/>
    <w:rsid w:val="00F02DD6"/>
    <w:rPr>
      <w:sz w:val="24"/>
      <w:szCs w:val="24"/>
    </w:rPr>
  </w:style>
  <w:style w:type="table" w:styleId="Grigliatabella">
    <w:name w:val="Table Grid"/>
    <w:basedOn w:val="Tabellanormale"/>
    <w:rsid w:val="004A1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stonormale3">
    <w:name w:val="Testo normale3"/>
    <w:basedOn w:val="Normale"/>
    <w:rsid w:val="0050396E"/>
    <w:pPr>
      <w:widowControl w:val="0"/>
      <w:spacing w:line="100" w:lineRule="atLeast"/>
    </w:pPr>
    <w:rPr>
      <w:rFonts w:ascii="Courier New" w:eastAsia="Lucida Sans Unicode" w:hAnsi="Courier New" w:cs="Tahoma"/>
      <w:color w:val="000000"/>
      <w:sz w:val="20"/>
      <w:szCs w:val="20"/>
      <w:lang w:val="en-US" w:eastAsia="en-US" w:bidi="en-US"/>
    </w:rPr>
  </w:style>
  <w:style w:type="paragraph" w:customStyle="1" w:styleId="sche3">
    <w:name w:val="sche_3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4">
    <w:name w:val="sche_4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2">
    <w:name w:val="sche_2"/>
    <w:rsid w:val="0050396E"/>
    <w:pPr>
      <w:suppressAutoHyphens/>
      <w:spacing w:before="256"/>
      <w:jc w:val="both"/>
    </w:pPr>
    <w:rPr>
      <w:rFonts w:eastAsia="Arial"/>
      <w:lang w:val="en-US" w:eastAsia="ar-SA"/>
    </w:rPr>
  </w:style>
  <w:style w:type="paragraph" w:styleId="Paragrafoelenco">
    <w:name w:val="List Paragraph"/>
    <w:basedOn w:val="Normale"/>
    <w:qFormat/>
    <w:rsid w:val="0050396E"/>
    <w:pPr>
      <w:widowControl w:val="0"/>
      <w:suppressAutoHyphens/>
      <w:ind w:left="708"/>
    </w:pPr>
    <w:rPr>
      <w:rFonts w:eastAsia="Lucida Sans Unicode" w:cs="Tahoma"/>
      <w:color w:val="000000"/>
      <w:lang w:val="en-US" w:eastAsia="en-US" w:bidi="en-US"/>
    </w:rPr>
  </w:style>
  <w:style w:type="character" w:customStyle="1" w:styleId="CorpotestoCarattere">
    <w:name w:val="Corpo testo Carattere"/>
    <w:link w:val="Corpotesto"/>
    <w:uiPriority w:val="99"/>
    <w:locked/>
    <w:rsid w:val="0038382C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074954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5845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16363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E3E6A-6F9D-45E7-BA68-73ABE4D53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857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Comex S.p.A.</Company>
  <LinksUpToDate>false</LinksUpToDate>
  <CharactersWithSpaces>5731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Regione Autonoma della Sardegna</dc:creator>
  <cp:lastModifiedBy>Gesuina Demurtas</cp:lastModifiedBy>
  <cp:revision>18</cp:revision>
  <cp:lastPrinted>2017-04-11T15:43:00Z</cp:lastPrinted>
  <dcterms:created xsi:type="dcterms:W3CDTF">2017-02-14T07:37:00Z</dcterms:created>
  <dcterms:modified xsi:type="dcterms:W3CDTF">2017-04-11T17:41:00Z</dcterms:modified>
</cp:coreProperties>
</file>