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813" w:rsidRPr="00AC4E87" w:rsidRDefault="00C55430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  <w:bookmarkStart w:id="0" w:name="Testo2"/>
      <w:r>
        <w:rPr>
          <w:rFonts w:ascii="Arial" w:hAnsi="Arial" w:cs="Arial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44394">
        <w:rPr>
          <w:rFonts w:ascii="Arial" w:hAnsi="Arial" w:cs="Arial"/>
          <w:sz w:val="18"/>
          <w:szCs w:val="18"/>
          <w:lang w:eastAsia="ar-SA"/>
        </w:rPr>
        <w:t xml:space="preserve">    </w:t>
      </w:r>
    </w:p>
    <w:p w:rsidR="00CC2813" w:rsidRPr="00AC4E87" w:rsidRDefault="00CC2813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</w:p>
    <w:bookmarkEnd w:id="0"/>
    <w:p w:rsidR="0050396E" w:rsidRPr="00EA65BE" w:rsidRDefault="00646198" w:rsidP="00FB7FEF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  <w:r w:rsidRPr="00EA65BE">
        <w:rPr>
          <w:rFonts w:ascii="Arial" w:hAnsi="Arial" w:cs="Arial"/>
          <w:i/>
          <w:sz w:val="20"/>
          <w:szCs w:val="20"/>
          <w:lang w:eastAsia="ar-SA"/>
        </w:rPr>
        <w:t>MODELLO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 </w:t>
      </w:r>
      <w:r w:rsidRPr="00EA65BE">
        <w:rPr>
          <w:rFonts w:ascii="Arial" w:hAnsi="Arial" w:cs="Arial"/>
          <w:i/>
          <w:sz w:val="20"/>
          <w:szCs w:val="20"/>
          <w:lang w:eastAsia="ar-SA"/>
        </w:rPr>
        <w:t>(</w:t>
      </w:r>
      <w:r>
        <w:rPr>
          <w:rFonts w:ascii="Arial" w:hAnsi="Arial" w:cs="Arial"/>
          <w:i/>
          <w:sz w:val="20"/>
          <w:szCs w:val="20"/>
          <w:lang w:eastAsia="ar-SA"/>
        </w:rPr>
        <w:t>C</w:t>
      </w:r>
      <w:r w:rsidRPr="00EA65BE">
        <w:rPr>
          <w:rFonts w:ascii="Arial" w:hAnsi="Arial" w:cs="Arial"/>
          <w:i/>
          <w:sz w:val="20"/>
          <w:szCs w:val="20"/>
          <w:lang w:eastAsia="ar-SA"/>
        </w:rPr>
        <w:t xml:space="preserve">) PER 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LA </w:t>
      </w:r>
      <w:r w:rsidR="0050396E" w:rsidRPr="00EA65BE">
        <w:rPr>
          <w:rFonts w:ascii="Arial" w:hAnsi="Arial" w:cs="Arial"/>
          <w:i/>
          <w:sz w:val="20"/>
          <w:szCs w:val="20"/>
          <w:lang w:eastAsia="ar-SA"/>
        </w:rPr>
        <w:t>DICHIARAZION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E 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DI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ACCETTAZIONE 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DELLE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>CONDIZIONI DI GARA</w:t>
      </w:r>
    </w:p>
    <w:p w:rsidR="0050396E" w:rsidRPr="00AC4E87" w:rsidRDefault="0050396E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Default="0050396E" w:rsidP="005F0CAF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F0CAF" w:rsidRDefault="005F0CAF" w:rsidP="005F0CAF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tbl>
      <w:tblPr>
        <w:tblW w:w="920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8"/>
        <w:gridCol w:w="1927"/>
        <w:gridCol w:w="3466"/>
      </w:tblGrid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4D17D3" w:rsidRDefault="00DF7D04" w:rsidP="00DF7D04">
            <w:pPr>
              <w:rPr>
                <w:rFonts w:ascii="Arial" w:hAnsi="Arial" w:cs="Arial"/>
                <w:b/>
                <w:sz w:val="18"/>
                <w:szCs w:val="18"/>
                <w:lang w:eastAsia="ar-SA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 xml:space="preserve">                         </w:t>
            </w:r>
            <w:r w:rsidR="005F0CAF"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>Spett.le</w:t>
            </w:r>
          </w:p>
        </w:tc>
        <w:tc>
          <w:tcPr>
            <w:tcW w:w="3466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iCs/>
                <w:sz w:val="18"/>
                <w:szCs w:val="18"/>
                <w:lang w:eastAsia="ar-SA"/>
              </w:rPr>
            </w:pPr>
            <w:r w:rsidRPr="004D17D3">
              <w:rPr>
                <w:rFonts w:ascii="Arial" w:hAnsi="Arial" w:cs="Arial"/>
                <w:b/>
                <w:sz w:val="18"/>
                <w:szCs w:val="18"/>
                <w:lang w:eastAsia="ar-SA"/>
              </w:rPr>
              <w:t>ASPAL</w:t>
            </w:r>
          </w:p>
        </w:tc>
      </w:tr>
      <w:tr w:rsidR="005F0CAF" w:rsidRPr="004D17D3" w:rsidTr="00DF7D04">
        <w:trPr>
          <w:trHeight w:val="428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065BD9" w:rsidRDefault="005F0CAF" w:rsidP="00DF7D04">
            <w:pPr>
              <w:rPr>
                <w:rFonts w:ascii="Arial" w:hAnsi="Arial" w:cs="Arial"/>
                <w:iCs/>
                <w:sz w:val="18"/>
                <w:szCs w:val="18"/>
                <w:lang w:eastAsia="ar-SA"/>
              </w:rPr>
            </w:pPr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 xml:space="preserve">AGENZIA SARDA PER LE POLITICHE </w:t>
            </w:r>
          </w:p>
          <w:p w:rsidR="005F0CAF" w:rsidRPr="004D17D3" w:rsidRDefault="005F0CAF" w:rsidP="00DF7D04">
            <w:pPr>
              <w:rPr>
                <w:rFonts w:ascii="Arial" w:hAnsi="Arial" w:cs="Arial"/>
                <w:iCs/>
                <w:sz w:val="18"/>
                <w:szCs w:val="18"/>
                <w:lang w:eastAsia="ar-SA"/>
              </w:rPr>
            </w:pPr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>ATTIVE DEL LAVORO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iCs/>
                <w:sz w:val="18"/>
                <w:szCs w:val="18"/>
                <w:lang w:eastAsia="ar-SA"/>
              </w:rPr>
            </w:pPr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 xml:space="preserve">Via </w:t>
            </w:r>
            <w:proofErr w:type="spellStart"/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>Is</w:t>
            </w:r>
            <w:proofErr w:type="spellEnd"/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>Mirrionis</w:t>
            </w:r>
            <w:proofErr w:type="spellEnd"/>
            <w:r w:rsidRPr="004D17D3">
              <w:rPr>
                <w:rFonts w:ascii="Arial" w:hAnsi="Arial" w:cs="Arial"/>
                <w:iCs/>
                <w:sz w:val="18"/>
                <w:szCs w:val="18"/>
                <w:lang w:eastAsia="ar-SA"/>
              </w:rPr>
              <w:t xml:space="preserve"> n. 195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4D17D3" w:rsidRDefault="005F0CAF" w:rsidP="00DF7D04">
            <w:pPr>
              <w:rPr>
                <w:rFonts w:ascii="Arial" w:hAnsi="Arial" w:cs="Arial"/>
                <w:iCs/>
                <w:sz w:val="18"/>
                <w:szCs w:val="18"/>
                <w:lang w:eastAsia="ar-SA"/>
              </w:rPr>
            </w:pPr>
            <w:r w:rsidRPr="004D17D3">
              <w:rPr>
                <w:rFonts w:ascii="Arial" w:hAnsi="Arial" w:cs="Arial"/>
                <w:sz w:val="18"/>
                <w:szCs w:val="18"/>
                <w:lang w:eastAsia="ar-SA"/>
              </w:rPr>
              <w:t>09122 CAGLIARI</w:t>
            </w:r>
          </w:p>
        </w:tc>
      </w:tr>
    </w:tbl>
    <w:p w:rsidR="0050396E" w:rsidRPr="005F0CAF" w:rsidRDefault="0050396E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5F0CAF" w:rsidRDefault="0050396E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6A572D" w:rsidRPr="005F0CAF" w:rsidRDefault="006A572D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2C3F5F" w:rsidRPr="00DF7D04" w:rsidRDefault="00AB257D" w:rsidP="002C3F5F">
      <w:pPr>
        <w:ind w:left="1134" w:hanging="1134"/>
        <w:rPr>
          <w:rFonts w:ascii="Arial" w:hAnsi="Arial" w:cs="Arial"/>
          <w:b/>
          <w:bCs/>
          <w:sz w:val="20"/>
          <w:szCs w:val="20"/>
          <w:lang w:eastAsia="ar-SA"/>
        </w:rPr>
      </w:pPr>
      <w:r w:rsidRPr="00DF7D04">
        <w:rPr>
          <w:rFonts w:ascii="Arial" w:hAnsi="Arial" w:cs="Arial"/>
          <w:b/>
          <w:bCs/>
          <w:sz w:val="20"/>
          <w:szCs w:val="20"/>
          <w:lang w:eastAsia="ar-SA"/>
        </w:rPr>
        <w:t>OGGETTO</w:t>
      </w:r>
      <w:r>
        <w:rPr>
          <w:rFonts w:ascii="Arial" w:hAnsi="Arial" w:cs="Arial"/>
          <w:b/>
          <w:bCs/>
          <w:sz w:val="20"/>
          <w:szCs w:val="20"/>
          <w:lang w:eastAsia="ar-SA"/>
        </w:rPr>
        <w:t xml:space="preserve">: </w:t>
      </w:r>
      <w:r w:rsidRPr="00DF7D04">
        <w:rPr>
          <w:rFonts w:ascii="Arial" w:hAnsi="Arial" w:cs="Arial"/>
          <w:b/>
          <w:bCs/>
          <w:sz w:val="20"/>
          <w:szCs w:val="20"/>
          <w:lang w:eastAsia="ar-SA"/>
        </w:rPr>
        <w:t xml:space="preserve">RDO </w:t>
      </w:r>
      <w:bookmarkStart w:id="1" w:name="_GoBack"/>
      <w:bookmarkEnd w:id="1"/>
      <w:r>
        <w:rPr>
          <w:rFonts w:ascii="Arial" w:hAnsi="Arial" w:cs="Arial"/>
          <w:b/>
          <w:bCs/>
          <w:sz w:val="20"/>
          <w:szCs w:val="20"/>
          <w:lang w:eastAsia="ar-SA"/>
        </w:rPr>
        <w:t>SULLA PIATTAFORMA DELLA CENTRALE REGIONALE DI COMMITTENZA SARDEGNA CAT PER “SERVIZIO DI CONSULENZA PER L’ELABORAZIONE DELLE BUSTE PAGA E GLIA DEMPIMENTI OBBLIGATORI E CONNESSI, RELATIVI AL PERSONALE DIPENDENTE ED AI REDDITI ASSIMILATI AL LAVORO DIPENDENTE, PRESSO L’ASPAL”.</w:t>
      </w:r>
    </w:p>
    <w:p w:rsidR="0050396E" w:rsidRPr="005F0CAF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FB7FEF" w:rsidRPr="005F0CAF" w:rsidRDefault="00FB7FEF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EA65BE" w:rsidRDefault="0050396E" w:rsidP="006A572D">
      <w:pPr>
        <w:spacing w:line="320" w:lineRule="exact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A65BE">
        <w:rPr>
          <w:rFonts w:ascii="Arial" w:hAnsi="Arial" w:cs="Arial"/>
          <w:b/>
          <w:sz w:val="20"/>
          <w:szCs w:val="20"/>
          <w:u w:val="single"/>
        </w:rPr>
        <w:t xml:space="preserve">In riferimento alla procedura in oggetto </w:t>
      </w:r>
    </w:p>
    <w:p w:rsidR="0050396E" w:rsidRPr="005F0CAF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Il sottoscritto (</w:t>
      </w:r>
      <w:proofErr w:type="gramStart"/>
      <w:r w:rsidRPr="00EA65BE">
        <w:rPr>
          <w:rFonts w:ascii="Arial" w:hAnsi="Arial" w:cs="Arial"/>
          <w:sz w:val="18"/>
          <w:szCs w:val="18"/>
          <w:lang w:eastAsia="ar-SA"/>
        </w:rPr>
        <w:t>1)_</w:t>
      </w:r>
      <w:proofErr w:type="gramEnd"/>
      <w:r w:rsidRPr="00EA65BE">
        <w:rPr>
          <w:rFonts w:ascii="Arial" w:hAnsi="Arial" w:cs="Arial"/>
          <w:sz w:val="18"/>
          <w:szCs w:val="18"/>
          <w:lang w:eastAsia="ar-SA"/>
        </w:rPr>
        <w:t>_____________________________________________________________________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</w:t>
      </w:r>
    </w:p>
    <w:p w:rsidR="0050396E" w:rsidRPr="00EA65BE" w:rsidRDefault="00E678E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n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>ato a ________________________ il __________</w:t>
      </w:r>
      <w:r>
        <w:rPr>
          <w:rFonts w:ascii="Arial" w:hAnsi="Arial" w:cs="Arial"/>
          <w:sz w:val="18"/>
          <w:szCs w:val="18"/>
          <w:lang w:eastAsia="ar-SA"/>
        </w:rPr>
        <w:t>__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 xml:space="preserve"> residente a _</w:t>
      </w:r>
      <w:r>
        <w:rPr>
          <w:rFonts w:ascii="Arial" w:hAnsi="Arial" w:cs="Arial"/>
          <w:sz w:val="18"/>
          <w:szCs w:val="18"/>
          <w:lang w:eastAsia="ar-SA"/>
        </w:rPr>
        <w:t>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____________________________________ in qualità di (2) 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quindi dotato del potere di legale rappresentanza della (3) 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Società/ditta con sede legale in ___________________________________________ </w:t>
      </w:r>
      <w:proofErr w:type="spellStart"/>
      <w:r w:rsidR="00E678EE">
        <w:rPr>
          <w:rFonts w:ascii="Arial" w:hAnsi="Arial" w:cs="Arial"/>
          <w:sz w:val="18"/>
          <w:szCs w:val="18"/>
          <w:lang w:eastAsia="ar-SA"/>
        </w:rPr>
        <w:t>cap</w:t>
      </w:r>
      <w:proofErr w:type="spellEnd"/>
      <w:r w:rsidR="00E678EE">
        <w:rPr>
          <w:rFonts w:ascii="Arial" w:hAnsi="Arial" w:cs="Arial"/>
          <w:sz w:val="18"/>
          <w:szCs w:val="18"/>
          <w:lang w:eastAsia="ar-SA"/>
        </w:rPr>
        <w:t xml:space="preserve"> 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 n</w:t>
      </w:r>
      <w:r w:rsidR="00E678EE">
        <w:rPr>
          <w:rFonts w:ascii="Arial" w:hAnsi="Arial" w:cs="Arial"/>
          <w:sz w:val="18"/>
          <w:szCs w:val="18"/>
          <w:lang w:eastAsia="ar-SA"/>
        </w:rPr>
        <w:t>.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tel. 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 fax 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sede amministrativa in 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 fax 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e-mail 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C.F. 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Pa</w:t>
      </w:r>
      <w:r w:rsidR="00E678EE">
        <w:rPr>
          <w:rFonts w:ascii="Arial" w:hAnsi="Arial" w:cs="Arial"/>
          <w:sz w:val="18"/>
          <w:szCs w:val="18"/>
          <w:lang w:eastAsia="ar-SA"/>
        </w:rPr>
        <w:t>rtita IVA 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b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di seguito denominata </w:t>
      </w:r>
      <w:r w:rsidRPr="00EA65BE">
        <w:rPr>
          <w:rFonts w:ascii="Arial" w:hAnsi="Arial" w:cs="Arial"/>
          <w:b/>
          <w:sz w:val="18"/>
          <w:szCs w:val="18"/>
          <w:lang w:eastAsia="ar-SA"/>
        </w:rPr>
        <w:t xml:space="preserve">“impresa” </w:t>
      </w:r>
    </w:p>
    <w:p w:rsidR="0050396E" w:rsidRPr="005F0CAF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5F0CAF" w:rsidRDefault="0050396E" w:rsidP="00AC4E87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5F0CAF" w:rsidRDefault="00E70F92" w:rsidP="00E70F92">
      <w:pPr>
        <w:tabs>
          <w:tab w:val="left" w:pos="709"/>
        </w:tabs>
        <w:jc w:val="center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DICHIARA</w:t>
      </w:r>
    </w:p>
    <w:p w:rsidR="0012075D" w:rsidRPr="0012075D" w:rsidRDefault="0012075D" w:rsidP="0012075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12075D" w:rsidRPr="004C23C0" w:rsidRDefault="00E70F92" w:rsidP="004C23C0">
      <w:p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di</w:t>
      </w:r>
      <w:r w:rsidR="0012075D"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r>
        <w:rPr>
          <w:rFonts w:ascii="Arial" w:hAnsi="Arial" w:cs="Arial"/>
          <w:sz w:val="18"/>
          <w:szCs w:val="18"/>
          <w:lang w:eastAsia="ar-SA"/>
        </w:rPr>
        <w:t xml:space="preserve">aver </w:t>
      </w:r>
      <w:r w:rsidR="0012075D" w:rsidRPr="004C23C0">
        <w:rPr>
          <w:rFonts w:ascii="Arial" w:hAnsi="Arial" w:cs="Arial"/>
          <w:sz w:val="18"/>
          <w:szCs w:val="18"/>
          <w:lang w:eastAsia="ar-SA"/>
        </w:rPr>
        <w:t>preso coscienza di tutti gli aspetti inerenti la gara accettandone le condizioni, in particolare:</w:t>
      </w:r>
    </w:p>
    <w:p w:rsidR="0012075D" w:rsidRPr="004C23C0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4C23C0">
        <w:rPr>
          <w:rFonts w:ascii="Arial" w:hAnsi="Arial" w:cs="Arial"/>
          <w:sz w:val="18"/>
          <w:szCs w:val="18"/>
          <w:lang w:eastAsia="ar-SA"/>
        </w:rPr>
        <w:t xml:space="preserve">di aver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esaminato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tutti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gli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atti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di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gara</w:t>
      </w:r>
      <w:proofErr w:type="spellEnd"/>
      <w:r w:rsidR="008707A4">
        <w:rPr>
          <w:rFonts w:ascii="Arial" w:hAnsi="Arial" w:cs="Arial"/>
          <w:sz w:val="18"/>
          <w:szCs w:val="18"/>
          <w:lang w:eastAsia="ar-SA"/>
        </w:rPr>
        <w:t>;</w:t>
      </w:r>
    </w:p>
    <w:p w:rsidR="0012075D" w:rsidRPr="004C23C0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4C23C0">
        <w:rPr>
          <w:rFonts w:ascii="Arial" w:hAnsi="Arial" w:cs="Arial"/>
          <w:sz w:val="18"/>
          <w:szCs w:val="18"/>
          <w:lang w:eastAsia="ar-SA"/>
        </w:rPr>
        <w:t xml:space="preserve">di aver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preso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visione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,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esaminato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ed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accettato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integralmente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il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contenuto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dei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seguenti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documenti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>:</w:t>
      </w:r>
    </w:p>
    <w:p w:rsidR="00AB257D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 Narrow" w:hAnsi="Arial Narrow" w:cs="Arial"/>
        </w:rPr>
      </w:pPr>
      <w:proofErr w:type="spellStart"/>
      <w:r w:rsidRPr="00AB257D">
        <w:rPr>
          <w:rFonts w:ascii="Arial Narrow" w:hAnsi="Arial Narrow" w:cs="Arial"/>
        </w:rPr>
        <w:t>Disciplinare</w:t>
      </w:r>
      <w:proofErr w:type="spellEnd"/>
      <w:r w:rsidRPr="00AB257D">
        <w:rPr>
          <w:rFonts w:ascii="Arial Narrow" w:hAnsi="Arial Narrow" w:cs="Arial"/>
        </w:rPr>
        <w:t xml:space="preserve"> di </w:t>
      </w:r>
      <w:proofErr w:type="spellStart"/>
      <w:r w:rsidRPr="00AB257D">
        <w:rPr>
          <w:rFonts w:ascii="Arial Narrow" w:hAnsi="Arial Narrow" w:cs="Arial"/>
        </w:rPr>
        <w:t>gara</w:t>
      </w:r>
      <w:proofErr w:type="spellEnd"/>
    </w:p>
    <w:p w:rsidR="00AB257D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 Narrow" w:hAnsi="Arial Narrow" w:cs="Arial"/>
        </w:rPr>
      </w:pPr>
      <w:proofErr w:type="spellStart"/>
      <w:r w:rsidRPr="00AB257D">
        <w:rPr>
          <w:rFonts w:ascii="Arial Narrow" w:hAnsi="Arial Narrow" w:cs="Arial"/>
        </w:rPr>
        <w:t>Istruzioni</w:t>
      </w:r>
      <w:proofErr w:type="spellEnd"/>
      <w:r w:rsidRPr="00AB257D">
        <w:rPr>
          <w:rFonts w:ascii="Arial Narrow" w:hAnsi="Arial Narrow" w:cs="Arial"/>
        </w:rPr>
        <w:t xml:space="preserve"> di </w:t>
      </w:r>
      <w:proofErr w:type="spellStart"/>
      <w:r w:rsidRPr="00AB257D">
        <w:rPr>
          <w:rFonts w:ascii="Arial Narrow" w:hAnsi="Arial Narrow" w:cs="Arial"/>
        </w:rPr>
        <w:t>iscrizione</w:t>
      </w:r>
      <w:proofErr w:type="spellEnd"/>
      <w:r w:rsidRPr="00AB257D">
        <w:rPr>
          <w:rFonts w:ascii="Arial Narrow" w:hAnsi="Arial Narrow" w:cs="Arial"/>
        </w:rPr>
        <w:t xml:space="preserve"> al </w:t>
      </w:r>
      <w:proofErr w:type="spellStart"/>
      <w:r w:rsidRPr="00AB257D">
        <w:rPr>
          <w:rFonts w:ascii="Arial Narrow" w:hAnsi="Arial Narrow" w:cs="Arial"/>
        </w:rPr>
        <w:t>Portale</w:t>
      </w:r>
      <w:proofErr w:type="spellEnd"/>
      <w:r w:rsidRPr="00AB257D">
        <w:rPr>
          <w:rFonts w:ascii="Arial Narrow" w:hAnsi="Arial Narrow" w:cs="Arial"/>
        </w:rPr>
        <w:t xml:space="preserve"> </w:t>
      </w:r>
      <w:proofErr w:type="spellStart"/>
      <w:r w:rsidRPr="00AB257D">
        <w:rPr>
          <w:rFonts w:ascii="Arial Narrow" w:hAnsi="Arial Narrow" w:cs="Arial"/>
        </w:rPr>
        <w:t>SardegnaCAT</w:t>
      </w:r>
      <w:proofErr w:type="spellEnd"/>
    </w:p>
    <w:p w:rsidR="00AB257D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 Narrow" w:hAnsi="Arial Narrow" w:cs="Arial"/>
        </w:rPr>
      </w:pPr>
      <w:proofErr w:type="spellStart"/>
      <w:r w:rsidRPr="00AB257D">
        <w:rPr>
          <w:rFonts w:ascii="Arial Narrow" w:hAnsi="Arial Narrow" w:cs="Arial"/>
        </w:rPr>
        <w:t>Capitolato</w:t>
      </w:r>
      <w:proofErr w:type="spellEnd"/>
      <w:r w:rsidRPr="00AB257D">
        <w:rPr>
          <w:rFonts w:ascii="Arial Narrow" w:hAnsi="Arial Narrow" w:cs="Arial"/>
        </w:rPr>
        <w:t xml:space="preserve"> </w:t>
      </w:r>
      <w:proofErr w:type="spellStart"/>
      <w:r w:rsidRPr="00AB257D">
        <w:rPr>
          <w:rFonts w:ascii="Arial Narrow" w:hAnsi="Arial Narrow" w:cs="Arial"/>
        </w:rPr>
        <w:t>tecnico</w:t>
      </w:r>
      <w:proofErr w:type="spellEnd"/>
    </w:p>
    <w:p w:rsidR="00AB257D" w:rsidRPr="00AB257D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 Narrow" w:hAnsi="Arial Narrow" w:cs="Arial"/>
        </w:rPr>
      </w:pPr>
      <w:r w:rsidRPr="00AB257D">
        <w:rPr>
          <w:rFonts w:ascii="Arial Narrow" w:hAnsi="Arial Narrow" w:cs="Arial"/>
        </w:rPr>
        <w:t>DGUE</w:t>
      </w:r>
    </w:p>
    <w:p w:rsidR="00AB257D" w:rsidRPr="00AB257D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 Narrow" w:hAnsi="Arial Narrow" w:cs="Arial"/>
        </w:rPr>
      </w:pPr>
      <w:r w:rsidRPr="00AB257D">
        <w:rPr>
          <w:rFonts w:ascii="Arial Narrow" w:hAnsi="Arial Narrow" w:cs="Arial"/>
        </w:rPr>
        <w:t xml:space="preserve">Schema di </w:t>
      </w:r>
      <w:proofErr w:type="spellStart"/>
      <w:r w:rsidRPr="00AB257D">
        <w:rPr>
          <w:rFonts w:ascii="Arial Narrow" w:hAnsi="Arial Narrow" w:cs="Arial"/>
        </w:rPr>
        <w:t>contratto</w:t>
      </w:r>
      <w:proofErr w:type="spellEnd"/>
    </w:p>
    <w:p w:rsidR="00B95F4F" w:rsidRPr="004C23C0" w:rsidRDefault="00B95F4F" w:rsidP="00B95F4F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4C23C0">
        <w:rPr>
          <w:rFonts w:ascii="Arial" w:hAnsi="Arial" w:cs="Arial"/>
          <w:sz w:val="18"/>
          <w:szCs w:val="18"/>
          <w:lang w:eastAsia="ar-SA"/>
        </w:rPr>
        <w:t xml:space="preserve">di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accettare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>,</w:t>
      </w:r>
      <w:r w:rsidRPr="004C23C0">
        <w:rPr>
          <w:rFonts w:ascii="Arial" w:hAnsi="Arial" w:cs="Arial"/>
          <w:sz w:val="18"/>
          <w:szCs w:val="18"/>
          <w:lang w:eastAsia="ar-SA"/>
        </w:rPr>
        <w:t xml:space="preserve"> senza</w:t>
      </w:r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condizione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o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riserva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alcuna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>,</w:t>
      </w:r>
      <w:r w:rsidRPr="004C23C0">
        <w:rPr>
          <w:rFonts w:ascii="Arial" w:hAnsi="Arial" w:cs="Arial"/>
          <w:sz w:val="18"/>
          <w:szCs w:val="18"/>
          <w:lang w:eastAsia="ar-SA"/>
        </w:rPr>
        <w:t xml:space="preserve"> le </w:t>
      </w:r>
      <w:proofErr w:type="spellStart"/>
      <w:r w:rsidRPr="004C23C0">
        <w:rPr>
          <w:rFonts w:ascii="Arial" w:hAnsi="Arial" w:cs="Arial"/>
          <w:sz w:val="18"/>
          <w:szCs w:val="18"/>
          <w:lang w:eastAsia="ar-SA"/>
        </w:rPr>
        <w:t>norme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e le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disposizioni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contenute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nei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documenti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di cui al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punto</w:t>
      </w:r>
      <w:proofErr w:type="spellEnd"/>
      <w:r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eastAsia="ar-SA"/>
        </w:rPr>
        <w:t>precedente</w:t>
      </w:r>
      <w:proofErr w:type="spellEnd"/>
      <w:r w:rsidRPr="004C23C0">
        <w:rPr>
          <w:rFonts w:ascii="Arial" w:hAnsi="Arial" w:cs="Arial"/>
          <w:sz w:val="18"/>
          <w:szCs w:val="18"/>
          <w:lang w:eastAsia="ar-SA"/>
        </w:rPr>
        <w:t>;</w:t>
      </w:r>
    </w:p>
    <w:p w:rsidR="00B95F4F" w:rsidRPr="004C23C0" w:rsidRDefault="00B95F4F" w:rsidP="00B95F4F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B95F4F">
        <w:rPr>
          <w:rFonts w:ascii="Arial" w:hAnsi="Arial" w:cs="Arial"/>
          <w:sz w:val="18"/>
          <w:szCs w:val="18"/>
          <w:lang w:eastAsia="ar-SA"/>
        </w:rPr>
        <w:t xml:space="preserve">di aver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preso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esatta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cognizione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della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natura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dell’appalto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e di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tutte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le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circostanze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generali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e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particolari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che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possono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lastRenderedPageBreak/>
        <w:t>influire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sulla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sua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B95F4F">
        <w:rPr>
          <w:rFonts w:ascii="Arial" w:hAnsi="Arial" w:cs="Arial"/>
          <w:sz w:val="18"/>
          <w:szCs w:val="18"/>
          <w:lang w:eastAsia="ar-SA"/>
        </w:rPr>
        <w:t>esecuzione</w:t>
      </w:r>
      <w:proofErr w:type="spellEnd"/>
      <w:r w:rsidRPr="00B95F4F">
        <w:rPr>
          <w:rFonts w:ascii="Arial" w:hAnsi="Arial" w:cs="Arial"/>
          <w:sz w:val="18"/>
          <w:szCs w:val="18"/>
          <w:lang w:eastAsia="ar-SA"/>
        </w:rPr>
        <w:t>;</w:t>
      </w:r>
    </w:p>
    <w:p w:rsidR="0012075D" w:rsidRPr="0012075D" w:rsidRDefault="0012075D" w:rsidP="004C23C0">
      <w:p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8B71DE" w:rsidRDefault="0050396E" w:rsidP="008B71DE">
      <w:pPr>
        <w:jc w:val="both"/>
        <w:rPr>
          <w:rFonts w:ascii="Arial" w:hAnsi="Arial" w:cs="Arial"/>
          <w:sz w:val="20"/>
          <w:szCs w:val="20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5"/>
        <w:gridCol w:w="2490"/>
        <w:gridCol w:w="839"/>
        <w:gridCol w:w="4631"/>
        <w:gridCol w:w="36"/>
      </w:tblGrid>
      <w:tr w:rsidR="005F3388" w:rsidRPr="00810F71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F3388" w:rsidRPr="00810F71" w:rsidRDefault="00D41E40" w:rsidP="00810F71">
            <w:pPr>
              <w:tabs>
                <w:tab w:val="left" w:pos="9720"/>
              </w:tabs>
              <w:rPr>
                <w:rFonts w:ascii="Arial" w:hAnsi="Arial" w:cs="Arial"/>
                <w:sz w:val="18"/>
                <w:szCs w:val="18"/>
                <w:lang w:eastAsia="ar-SA"/>
              </w:rPr>
            </w:pPr>
            <w:r>
              <w:rPr>
                <w:rFonts w:ascii="Arial" w:hAnsi="Arial" w:cs="Arial"/>
                <w:sz w:val="18"/>
                <w:szCs w:val="18"/>
                <w:lang w:eastAsia="ar-SA"/>
              </w:rPr>
              <w:t>(</w:t>
            </w:r>
            <w:r w:rsidR="00542AFB">
              <w:rPr>
                <w:rFonts w:ascii="Arial" w:hAnsi="Arial" w:cs="Arial"/>
                <w:sz w:val="18"/>
                <w:szCs w:val="18"/>
                <w:lang w:eastAsia="ar-SA"/>
              </w:rPr>
              <w:t>luogo</w:t>
            </w:r>
            <w:r w:rsidR="005F3388" w:rsidRPr="00810F71">
              <w:rPr>
                <w:rFonts w:ascii="Arial" w:hAnsi="Arial" w:cs="Arial"/>
                <w:sz w:val="18"/>
                <w:szCs w:val="18"/>
                <w:lang w:eastAsia="ar-SA"/>
              </w:rPr>
              <w:t xml:space="preserve"> e data)</w:t>
            </w:r>
          </w:p>
        </w:tc>
        <w:tc>
          <w:tcPr>
            <w:tcW w:w="3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810F71" w:rsidRDefault="005F3388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810F71" w:rsidRDefault="005F3388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810F71">
              <w:rPr>
                <w:rFonts w:ascii="Arial" w:hAnsi="Arial" w:cs="Arial"/>
                <w:sz w:val="18"/>
                <w:szCs w:val="18"/>
                <w:lang w:eastAsia="ar-SA"/>
              </w:rPr>
              <w:t>(5)</w:t>
            </w:r>
            <w:r w:rsidR="008B71DE" w:rsidRPr="00810F71">
              <w:rPr>
                <w:rFonts w:ascii="Arial" w:hAnsi="Arial" w:cs="Arial"/>
                <w:sz w:val="18"/>
                <w:szCs w:val="18"/>
                <w:lang w:eastAsia="ar-SA"/>
              </w:rPr>
              <w:t xml:space="preserve"> </w:t>
            </w:r>
            <w:r w:rsidRPr="00810F71">
              <w:rPr>
                <w:rFonts w:ascii="Arial" w:hAnsi="Arial" w:cs="Arial"/>
                <w:sz w:val="18"/>
                <w:szCs w:val="18"/>
                <w:lang w:eastAsia="ar-SA"/>
              </w:rPr>
              <w:t>FIRMA DEL DICHIARANTE</w:t>
            </w:r>
          </w:p>
        </w:tc>
      </w:tr>
      <w:tr w:rsidR="00F85DFF" w:rsidRPr="00810F71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</w:tr>
      <w:tr w:rsidR="00F85DFF" w:rsidRPr="00810F71" w:rsidTr="00810F71">
        <w:trPr>
          <w:gridAfter w:val="1"/>
          <w:wAfter w:w="37" w:type="dxa"/>
          <w:trHeight w:val="340"/>
        </w:trPr>
        <w:tc>
          <w:tcPr>
            <w:tcW w:w="49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810F71">
              <w:rPr>
                <w:rFonts w:ascii="Arial" w:hAnsi="Arial" w:cs="Arial"/>
                <w:i/>
                <w:sz w:val="18"/>
                <w:szCs w:val="18"/>
              </w:rPr>
              <w:t>(timbro e sottoscrizione in originale)</w:t>
            </w:r>
          </w:p>
        </w:tc>
      </w:tr>
    </w:tbl>
    <w:p w:rsidR="005F3388" w:rsidRDefault="005F3388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50396E" w:rsidRPr="006A572D" w:rsidRDefault="0050396E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50396E" w:rsidRPr="00EA65BE" w:rsidRDefault="0050396E" w:rsidP="0050396E">
      <w:pPr>
        <w:tabs>
          <w:tab w:val="left" w:pos="9720"/>
        </w:tabs>
        <w:ind w:left="360" w:right="-29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ISTRUZIONI PER LA COMPILAZIONE</w:t>
      </w:r>
    </w:p>
    <w:p w:rsidR="0050396E" w:rsidRPr="006A572D" w:rsidRDefault="0050396E" w:rsidP="006A572D">
      <w:pPr>
        <w:tabs>
          <w:tab w:val="left" w:pos="709"/>
        </w:tabs>
        <w:jc w:val="both"/>
        <w:rPr>
          <w:rFonts w:ascii="Arial" w:hAnsi="Arial" w:cs="Arial"/>
          <w:bCs/>
          <w:sz w:val="20"/>
          <w:szCs w:val="20"/>
          <w:lang w:eastAsia="ar-SA"/>
        </w:rPr>
      </w:pPr>
    </w:p>
    <w:p w:rsidR="0050396E" w:rsidRPr="00EA65BE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6"/>
          <w:szCs w:val="16"/>
          <w:lang w:eastAsia="ar-SA"/>
        </w:rPr>
      </w:pPr>
      <w:r w:rsidRPr="00EA65BE">
        <w:rPr>
          <w:rFonts w:ascii="Arial" w:hAnsi="Arial" w:cs="Arial"/>
          <w:sz w:val="16"/>
          <w:szCs w:val="16"/>
          <w:lang w:eastAsia="ar-SA"/>
        </w:rPr>
        <w:t xml:space="preserve">Cognome e nome, per esteso e leggibile, data </w:t>
      </w:r>
      <w:proofErr w:type="gramStart"/>
      <w:r w:rsidRPr="00EA65BE">
        <w:rPr>
          <w:rFonts w:ascii="Arial" w:hAnsi="Arial" w:cs="Arial"/>
          <w:sz w:val="16"/>
          <w:szCs w:val="16"/>
          <w:lang w:eastAsia="ar-SA"/>
        </w:rPr>
        <w:t>e</w:t>
      </w:r>
      <w:proofErr w:type="gramEnd"/>
      <w:r w:rsidRPr="00EA65BE">
        <w:rPr>
          <w:rFonts w:ascii="Arial" w:hAnsi="Arial" w:cs="Arial"/>
          <w:sz w:val="16"/>
          <w:szCs w:val="16"/>
          <w:lang w:eastAsia="ar-SA"/>
        </w:rPr>
        <w:t xml:space="preserve"> luogo di nascita;</w:t>
      </w:r>
    </w:p>
    <w:p w:rsidR="0050396E" w:rsidRPr="00EA65BE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6"/>
          <w:szCs w:val="16"/>
          <w:lang w:eastAsia="ar-SA"/>
        </w:rPr>
      </w:pPr>
      <w:r w:rsidRPr="00EA65BE">
        <w:rPr>
          <w:rFonts w:ascii="Arial" w:hAnsi="Arial" w:cs="Arial"/>
          <w:sz w:val="16"/>
          <w:szCs w:val="16"/>
          <w:lang w:eastAsia="ar-SA"/>
        </w:rPr>
        <w:t xml:space="preserve">Titolarità a rappresentare la ditta (titolare, legale rappresentante </w:t>
      </w:r>
      <w:proofErr w:type="spellStart"/>
      <w:r w:rsidRPr="00EA65BE">
        <w:rPr>
          <w:rFonts w:ascii="Arial" w:hAnsi="Arial" w:cs="Arial"/>
          <w:sz w:val="16"/>
          <w:szCs w:val="16"/>
          <w:lang w:eastAsia="ar-SA"/>
        </w:rPr>
        <w:t>etc</w:t>
      </w:r>
      <w:proofErr w:type="spellEnd"/>
      <w:r w:rsidRPr="00EA65BE">
        <w:rPr>
          <w:rFonts w:ascii="Arial" w:hAnsi="Arial" w:cs="Arial"/>
          <w:sz w:val="16"/>
          <w:szCs w:val="16"/>
          <w:lang w:eastAsia="ar-SA"/>
        </w:rPr>
        <w:t>… Nel caso in cui tale modello sia sottoscritto da un procuratore generale o speciale autorizzato, è necessario allegare</w:t>
      </w:r>
      <w:r w:rsidR="00676E15">
        <w:rPr>
          <w:rFonts w:ascii="Arial" w:hAnsi="Arial" w:cs="Arial"/>
          <w:sz w:val="16"/>
          <w:szCs w:val="16"/>
          <w:lang w:eastAsia="ar-SA"/>
        </w:rPr>
        <w:t xml:space="preserve"> copia, conforme all'originale,</w:t>
      </w:r>
      <w:r w:rsidRPr="00EA65BE">
        <w:rPr>
          <w:rFonts w:ascii="Arial" w:hAnsi="Arial" w:cs="Arial"/>
          <w:sz w:val="16"/>
          <w:szCs w:val="16"/>
          <w:lang w:eastAsia="ar-SA"/>
        </w:rPr>
        <w:t xml:space="preserve"> dell’atto di procura in corso di validità);</w:t>
      </w:r>
    </w:p>
    <w:p w:rsidR="0050396E" w:rsidRPr="00EA65BE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6"/>
          <w:szCs w:val="16"/>
          <w:lang w:eastAsia="ar-SA"/>
        </w:rPr>
      </w:pPr>
      <w:r w:rsidRPr="00EA65BE">
        <w:rPr>
          <w:rFonts w:ascii="Arial" w:hAnsi="Arial" w:cs="Arial"/>
          <w:sz w:val="16"/>
          <w:szCs w:val="16"/>
          <w:lang w:eastAsia="ar-SA"/>
        </w:rPr>
        <w:t xml:space="preserve">Denominazione completa del soggetto partecipante alla presente procedura di affidamento (Rif. art. 34 D. </w:t>
      </w:r>
      <w:proofErr w:type="spellStart"/>
      <w:r w:rsidRPr="00EA65BE">
        <w:rPr>
          <w:rFonts w:ascii="Arial" w:hAnsi="Arial" w:cs="Arial"/>
          <w:sz w:val="16"/>
          <w:szCs w:val="16"/>
          <w:lang w:eastAsia="ar-SA"/>
        </w:rPr>
        <w:t>Lgs</w:t>
      </w:r>
      <w:proofErr w:type="spellEnd"/>
      <w:r w:rsidRPr="00EA65BE">
        <w:rPr>
          <w:rFonts w:ascii="Arial" w:hAnsi="Arial" w:cs="Arial"/>
          <w:sz w:val="16"/>
          <w:szCs w:val="16"/>
          <w:lang w:eastAsia="ar-SA"/>
        </w:rPr>
        <w:t>. 163/2006);</w:t>
      </w:r>
    </w:p>
    <w:p w:rsidR="0050396E" w:rsidRPr="00EA65BE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6"/>
          <w:szCs w:val="16"/>
          <w:lang w:eastAsia="ar-SA"/>
        </w:rPr>
      </w:pPr>
      <w:r w:rsidRPr="00EA65BE">
        <w:rPr>
          <w:rFonts w:ascii="Arial" w:hAnsi="Arial" w:cs="Arial"/>
          <w:sz w:val="16"/>
          <w:szCs w:val="16"/>
          <w:lang w:eastAsia="ar-SA"/>
        </w:rPr>
        <w:t>Soggetto abilitato a sottoscrivere l’offerta (soggetto dotato di potere di rappresentanza o procuratore);</w:t>
      </w:r>
    </w:p>
    <w:p w:rsidR="0050396E" w:rsidRPr="00EA65BE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6"/>
          <w:szCs w:val="16"/>
          <w:lang w:eastAsia="ar-SA"/>
        </w:rPr>
      </w:pPr>
      <w:r w:rsidRPr="00EA65BE">
        <w:rPr>
          <w:rFonts w:ascii="Arial" w:hAnsi="Arial" w:cs="Arial"/>
          <w:sz w:val="16"/>
          <w:szCs w:val="16"/>
          <w:lang w:eastAsia="ar-SA"/>
        </w:rPr>
        <w:t xml:space="preserve">Firma per esteso e leggibile; </w:t>
      </w:r>
    </w:p>
    <w:sectPr w:rsidR="0050396E" w:rsidRPr="00EA65BE" w:rsidSect="00D41E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284" w:right="1134" w:bottom="1276" w:left="1134" w:header="426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1C0" w:rsidRDefault="009061C0">
      <w:r>
        <w:separator/>
      </w:r>
    </w:p>
  </w:endnote>
  <w:endnote w:type="continuationSeparator" w:id="0">
    <w:p w:rsidR="009061C0" w:rsidRDefault="00906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font381">
    <w:altName w:val="Yu Gothic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ston">
    <w:altName w:val="Mistral"/>
    <w:charset w:val="00"/>
    <w:family w:val="script"/>
    <w:pitch w:val="variable"/>
    <w:sig w:usb0="00000007" w:usb1="00000000" w:usb2="00000000" w:usb3="00000000" w:csb0="00000013" w:csb1="00000000"/>
  </w:font>
  <w:font w:name="ShelleyVolante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Calisto MT">
    <w:altName w:val="Cambria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32C" w:rsidRDefault="008E132C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8E13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B82941" w:rsidP="00B82941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44523A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B82941" w:rsidP="00B82941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44523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1C0" w:rsidRDefault="009061C0">
      <w:r>
        <w:separator/>
      </w:r>
    </w:p>
  </w:footnote>
  <w:footnote w:type="continuationSeparator" w:id="0">
    <w:p w:rsidR="009061C0" w:rsidRDefault="009061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32C" w:rsidRDefault="008E132C">
    <w:pPr>
      <w:pStyle w:val="Intestazione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12075D">
    <w:pPr>
      <w:ind w:left="-567" w:right="3742" w:firstLine="360"/>
      <w:jc w:val="center"/>
      <w:rPr>
        <w:rFonts w:ascii="Ariston" w:hAnsi="Ariston"/>
        <w:i/>
        <w:sz w:val="32"/>
      </w:rPr>
    </w:pPr>
    <w:r>
      <w:rPr>
        <w:rFonts w:ascii="Ariston" w:hAnsi="Ariston"/>
        <w:i/>
        <w:noProof/>
        <w:sz w:val="32"/>
      </w:rPr>
      <w:drawing>
        <wp:inline distT="0" distB="0" distL="0" distR="0">
          <wp:extent cx="400050" cy="40005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6"/>
      </w:rPr>
    </w:pPr>
    <w:r>
      <w:rPr>
        <w:rFonts w:ascii="ShelleyVolante BT" w:hAnsi="ShelleyVolante BT"/>
        <w:i/>
        <w:color w:val="000000"/>
        <w:sz w:val="40"/>
      </w:rPr>
      <w:t>Regione Autonoma della Sardegna</w:t>
    </w:r>
    <w:r>
      <w:rPr>
        <w:rFonts w:ascii="Arial" w:hAnsi="Arial"/>
        <w:color w:val="000000"/>
        <w:spacing w:val="10"/>
        <w:sz w:val="16"/>
      </w:rPr>
      <w:t xml:space="preserve"> 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  <w:r>
      <w:rPr>
        <w:rFonts w:ascii="Arial" w:hAnsi="Arial"/>
        <w:color w:val="000000"/>
        <w:spacing w:val="10"/>
        <w:sz w:val="14"/>
      </w:rPr>
      <w:t>AGENZIA REGIONALE DEL LAVORO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pStyle w:val="Intestazione"/>
      <w:ind w:right="374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32C" w:rsidRDefault="0012075D" w:rsidP="005F5448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jc w:val="center"/>
      <w:rPr>
        <w:rFonts w:ascii="Arial" w:hAnsi="Arial"/>
        <w:noProof/>
        <w:sz w:val="20"/>
      </w:rPr>
    </w:pPr>
    <w:r>
      <w:rPr>
        <w:rFonts w:ascii="Arial" w:hAnsi="Arial"/>
        <w:noProof/>
        <w:sz w:val="20"/>
      </w:rPr>
      <w:drawing>
        <wp:inline distT="0" distB="0" distL="0" distR="0">
          <wp:extent cx="2162175" cy="1143000"/>
          <wp:effectExtent l="0" t="0" r="0" b="0"/>
          <wp:docPr id="3" name="Immagine 3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052BB" w:rsidRPr="00E052BB" w:rsidRDefault="00E052BB" w:rsidP="00E052BB">
    <w:pPr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rPr>
        <w:rFonts w:ascii="Futura Md BT" w:hAnsi="Futura Md BT"/>
        <w:color w:val="000000"/>
        <w:spacing w:val="10"/>
        <w:sz w:val="16"/>
        <w:szCs w:val="20"/>
      </w:rPr>
    </w:pPr>
    <w:r w:rsidRPr="00E052BB">
      <w:rPr>
        <w:rFonts w:ascii="Futura Md BT" w:hAnsi="Futura Md BT"/>
        <w:color w:val="000000"/>
        <w:spacing w:val="10"/>
        <w:sz w:val="16"/>
        <w:szCs w:val="20"/>
      </w:rPr>
      <w:t>ASPAL</w:t>
    </w:r>
  </w:p>
  <w:p w:rsidR="00264602" w:rsidRDefault="00264602" w:rsidP="00E052BB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rPr>
        <w:rFonts w:ascii="Calisto MT" w:hAnsi="Calisto MT"/>
        <w:i/>
        <w:color w:val="000000"/>
        <w:spacing w:val="10"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E87" w:rsidRDefault="0012075D" w:rsidP="00AC4E87">
    <w:pPr>
      <w:pStyle w:val="Intestazione"/>
      <w:jc w:val="center"/>
      <w:rPr>
        <w:rFonts w:ascii="Arial" w:hAnsi="Arial"/>
        <w:noProof/>
      </w:rPr>
    </w:pPr>
    <w:r>
      <w:rPr>
        <w:rFonts w:ascii="Arial" w:hAnsi="Arial"/>
        <w:noProof/>
      </w:rPr>
      <w:drawing>
        <wp:inline distT="0" distB="0" distL="0" distR="0">
          <wp:extent cx="2162175" cy="1143000"/>
          <wp:effectExtent l="0" t="0" r="0" b="0"/>
          <wp:docPr id="4" name="Immagine 4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8382C" w:rsidRPr="00920ADB" w:rsidRDefault="0038382C" w:rsidP="0038382C">
    <w:pPr>
      <w:pStyle w:val="Corpotesto"/>
      <w:tabs>
        <w:tab w:val="clear" w:pos="284"/>
        <w:tab w:val="clear" w:pos="851"/>
        <w:tab w:val="clear" w:pos="5670"/>
        <w:tab w:val="left" w:pos="0"/>
      </w:tabs>
      <w:spacing w:line="240" w:lineRule="auto"/>
      <w:jc w:val="center"/>
      <w:rPr>
        <w:rFonts w:ascii="Futura Md BT" w:hAnsi="Futura Md BT"/>
        <w:color w:val="000000"/>
        <w:spacing w:val="10"/>
        <w:sz w:val="16"/>
      </w:rPr>
    </w:pPr>
    <w:r w:rsidRPr="00920ADB">
      <w:rPr>
        <w:rFonts w:ascii="Futura Md BT" w:hAnsi="Futura Md BT"/>
        <w:color w:val="000000"/>
        <w:spacing w:val="10"/>
        <w:sz w:val="16"/>
      </w:rPr>
      <w:t>ASPAL</w:t>
    </w:r>
  </w:p>
  <w:p w:rsidR="0038382C" w:rsidRDefault="0038382C" w:rsidP="00AC4E87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1.5pt;height:51.75pt" o:bullet="t" fillcolor="window">
        <v:imagedata r:id="rId1" o:title="aglav"/>
      </v:shape>
    </w:pict>
  </w:numPicBullet>
  <w:abstractNum w:abstractNumId="0" w15:restartNumberingAfterBreak="0">
    <w:nsid w:val="FFFFFF89"/>
    <w:multiLevelType w:val="singleLevel"/>
    <w:tmpl w:val="FF52B0E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font381" w:hAnsi="font381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EB5A7C86"/>
    <w:name w:val="WW8Num5"/>
    <w:lvl w:ilvl="0">
      <w:start w:val="1"/>
      <w:numFmt w:val="bullet"/>
      <w:lvlText w:val="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ymbol"/>
        <w:color w:val="00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ymbol"/>
        <w:color w:val="00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"/>
      <w:lvlJc w:val="left"/>
      <w:pPr>
        <w:tabs>
          <w:tab w:val="num" w:pos="1429"/>
        </w:tabs>
        <w:ind w:left="1429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StarSymbol"/>
        <w:sz w:val="18"/>
        <w:szCs w:val="18"/>
      </w:rPr>
    </w:lvl>
  </w:abstractNum>
  <w:abstractNum w:abstractNumId="6" w15:restartNumberingAfterBreak="0">
    <w:nsid w:val="035A42EB"/>
    <w:multiLevelType w:val="multilevel"/>
    <w:tmpl w:val="84CCF48E"/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05C80530"/>
    <w:multiLevelType w:val="hybridMultilevel"/>
    <w:tmpl w:val="8A6A9E52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06047F57"/>
    <w:multiLevelType w:val="hybridMultilevel"/>
    <w:tmpl w:val="F87C6F1C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 w15:restartNumberingAfterBreak="0">
    <w:nsid w:val="08A12DEB"/>
    <w:multiLevelType w:val="hybridMultilevel"/>
    <w:tmpl w:val="84CCF48E"/>
    <w:lvl w:ilvl="0" w:tplc="0410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08B713C3"/>
    <w:multiLevelType w:val="multilevel"/>
    <w:tmpl w:val="C382CC0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1" w15:restartNumberingAfterBreak="0">
    <w:nsid w:val="176656EC"/>
    <w:multiLevelType w:val="hybridMultilevel"/>
    <w:tmpl w:val="72606B16"/>
    <w:lvl w:ilvl="0" w:tplc="0410000F">
      <w:start w:val="1"/>
      <w:numFmt w:val="decimal"/>
      <w:lvlText w:val="%1."/>
      <w:lvlJc w:val="left"/>
      <w:pPr>
        <w:tabs>
          <w:tab w:val="num" w:pos="330"/>
        </w:tabs>
        <w:ind w:left="330" w:hanging="360"/>
      </w:pPr>
      <w:rPr>
        <w:rFonts w:hint="default"/>
        <w:color w:val="auto"/>
      </w:rPr>
    </w:lvl>
    <w:lvl w:ilvl="1" w:tplc="0410000F">
      <w:start w:val="1"/>
      <w:numFmt w:val="decimal"/>
      <w:lvlText w:val="%2."/>
      <w:lvlJc w:val="left"/>
      <w:pPr>
        <w:tabs>
          <w:tab w:val="num" w:pos="1050"/>
        </w:tabs>
        <w:ind w:left="1050" w:hanging="360"/>
      </w:pPr>
      <w:rPr>
        <w:rFonts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</w:abstractNum>
  <w:abstractNum w:abstractNumId="12" w15:restartNumberingAfterBreak="0">
    <w:nsid w:val="18342B1A"/>
    <w:multiLevelType w:val="hybridMultilevel"/>
    <w:tmpl w:val="8AB010C8"/>
    <w:lvl w:ilvl="0" w:tplc="04100017">
      <w:start w:val="1"/>
      <w:numFmt w:val="lowerLetter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896F23"/>
    <w:multiLevelType w:val="hybridMultilevel"/>
    <w:tmpl w:val="C2C6DF4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E880119"/>
    <w:multiLevelType w:val="hybridMultilevel"/>
    <w:tmpl w:val="7BF27D3C"/>
    <w:lvl w:ilvl="0" w:tplc="CCE05E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E2E7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B0A7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42F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8A6E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E89C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1E74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FCD6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0E4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132246B"/>
    <w:multiLevelType w:val="hybridMultilevel"/>
    <w:tmpl w:val="B036B63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5FC77CA"/>
    <w:multiLevelType w:val="multilevel"/>
    <w:tmpl w:val="32EC0DB8"/>
    <w:lvl w:ilvl="0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17" w15:restartNumberingAfterBreak="0">
    <w:nsid w:val="29FA0481"/>
    <w:multiLevelType w:val="hybridMultilevel"/>
    <w:tmpl w:val="F9749ED4"/>
    <w:lvl w:ilvl="0" w:tplc="B2DC0F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DE63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0AFC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4237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44D2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8EB3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8812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44ED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F2B4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2B1F7483"/>
    <w:multiLevelType w:val="hybridMultilevel"/>
    <w:tmpl w:val="1FD0C22C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9D7B81"/>
    <w:multiLevelType w:val="hybridMultilevel"/>
    <w:tmpl w:val="881060CA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D9F4028"/>
    <w:multiLevelType w:val="hybridMultilevel"/>
    <w:tmpl w:val="32EC0DB8"/>
    <w:lvl w:ilvl="0" w:tplc="008AF936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22" w15:restartNumberingAfterBreak="0">
    <w:nsid w:val="3F416145"/>
    <w:multiLevelType w:val="hybridMultilevel"/>
    <w:tmpl w:val="A9D833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65493"/>
    <w:multiLevelType w:val="hybridMultilevel"/>
    <w:tmpl w:val="8C8EA6F8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4" w15:restartNumberingAfterBreak="0">
    <w:nsid w:val="4B3C0385"/>
    <w:multiLevelType w:val="hybridMultilevel"/>
    <w:tmpl w:val="4508DAEE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5" w15:restartNumberingAfterBreak="0">
    <w:nsid w:val="50AE78A3"/>
    <w:multiLevelType w:val="singleLevel"/>
    <w:tmpl w:val="8E7464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517258C9"/>
    <w:multiLevelType w:val="hybridMultilevel"/>
    <w:tmpl w:val="9C785136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7" w15:restartNumberingAfterBreak="0">
    <w:nsid w:val="55C07B78"/>
    <w:multiLevelType w:val="hybridMultilevel"/>
    <w:tmpl w:val="E952A1D4"/>
    <w:lvl w:ilvl="0" w:tplc="0410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8" w15:restartNumberingAfterBreak="0">
    <w:nsid w:val="565C4241"/>
    <w:multiLevelType w:val="hybridMultilevel"/>
    <w:tmpl w:val="1028357C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9" w15:restartNumberingAfterBreak="0">
    <w:nsid w:val="6BCB0EE5"/>
    <w:multiLevelType w:val="hybridMultilevel"/>
    <w:tmpl w:val="18747DB0"/>
    <w:lvl w:ilvl="0" w:tplc="6E0082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3654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AE19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F2C8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8864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9E18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2A15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00B1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8DC3D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6E17853"/>
    <w:multiLevelType w:val="multilevel"/>
    <w:tmpl w:val="18747DB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1A7ED8"/>
    <w:multiLevelType w:val="hybridMultilevel"/>
    <w:tmpl w:val="D2CC661C"/>
    <w:lvl w:ilvl="0" w:tplc="0410000B">
      <w:start w:val="1"/>
      <w:numFmt w:val="bullet"/>
      <w:lvlText w:val=""/>
      <w:lvlJc w:val="left"/>
      <w:pPr>
        <w:tabs>
          <w:tab w:val="num" w:pos="1318"/>
        </w:tabs>
        <w:ind w:left="131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38"/>
        </w:tabs>
        <w:ind w:left="20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58"/>
        </w:tabs>
        <w:ind w:left="27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78"/>
        </w:tabs>
        <w:ind w:left="34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98"/>
        </w:tabs>
        <w:ind w:left="41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18"/>
        </w:tabs>
        <w:ind w:left="49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38"/>
        </w:tabs>
        <w:ind w:left="56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58"/>
        </w:tabs>
        <w:ind w:left="63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78"/>
        </w:tabs>
        <w:ind w:left="7078" w:hanging="360"/>
      </w:pPr>
      <w:rPr>
        <w:rFonts w:ascii="Wingdings" w:hAnsi="Wingdings" w:hint="default"/>
      </w:rPr>
    </w:lvl>
  </w:abstractNum>
  <w:abstractNum w:abstractNumId="32" w15:restartNumberingAfterBreak="0">
    <w:nsid w:val="773C14E5"/>
    <w:multiLevelType w:val="multilevel"/>
    <w:tmpl w:val="5D2CDA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77766C1"/>
    <w:multiLevelType w:val="hybridMultilevel"/>
    <w:tmpl w:val="7FE293DA"/>
    <w:lvl w:ilvl="0" w:tplc="991A191A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4" w15:restartNumberingAfterBreak="0">
    <w:nsid w:val="79AF1246"/>
    <w:multiLevelType w:val="hybridMultilevel"/>
    <w:tmpl w:val="5D2CDAC4"/>
    <w:lvl w:ilvl="0" w:tplc="25BAC5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D002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0295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5250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72D3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CB2BA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6CE3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7460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461D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A141366"/>
    <w:multiLevelType w:val="hybridMultilevel"/>
    <w:tmpl w:val="C01C8EDE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 w15:restartNumberingAfterBreak="0">
    <w:nsid w:val="7A915179"/>
    <w:multiLevelType w:val="hybridMultilevel"/>
    <w:tmpl w:val="DFD217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D00F1"/>
    <w:multiLevelType w:val="hybridMultilevel"/>
    <w:tmpl w:val="894EDF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3"/>
  </w:num>
  <w:num w:numId="3">
    <w:abstractNumId w:val="10"/>
  </w:num>
  <w:num w:numId="4">
    <w:abstractNumId w:val="7"/>
  </w:num>
  <w:num w:numId="5">
    <w:abstractNumId w:val="15"/>
  </w:num>
  <w:num w:numId="6">
    <w:abstractNumId w:val="13"/>
  </w:num>
  <w:num w:numId="7">
    <w:abstractNumId w:val="11"/>
  </w:num>
  <w:num w:numId="8">
    <w:abstractNumId w:val="20"/>
  </w:num>
  <w:num w:numId="9">
    <w:abstractNumId w:val="23"/>
  </w:num>
  <w:num w:numId="10">
    <w:abstractNumId w:val="8"/>
  </w:num>
  <w:num w:numId="11">
    <w:abstractNumId w:val="28"/>
  </w:num>
  <w:num w:numId="12">
    <w:abstractNumId w:val="21"/>
  </w:num>
  <w:num w:numId="13">
    <w:abstractNumId w:val="11"/>
  </w:num>
  <w:num w:numId="14">
    <w:abstractNumId w:val="11"/>
  </w:num>
  <w:num w:numId="15">
    <w:abstractNumId w:val="16"/>
  </w:num>
  <w:num w:numId="16">
    <w:abstractNumId w:val="31"/>
  </w:num>
  <w:num w:numId="17">
    <w:abstractNumId w:val="26"/>
  </w:num>
  <w:num w:numId="18">
    <w:abstractNumId w:val="9"/>
  </w:num>
  <w:num w:numId="19">
    <w:abstractNumId w:val="6"/>
  </w:num>
  <w:num w:numId="20">
    <w:abstractNumId w:val="35"/>
  </w:num>
  <w:num w:numId="21">
    <w:abstractNumId w:val="0"/>
  </w:num>
  <w:num w:numId="22">
    <w:abstractNumId w:val="18"/>
  </w:num>
  <w:num w:numId="23">
    <w:abstractNumId w:val="34"/>
  </w:num>
  <w:num w:numId="24">
    <w:abstractNumId w:val="32"/>
  </w:num>
  <w:num w:numId="25">
    <w:abstractNumId w:val="29"/>
  </w:num>
  <w:num w:numId="26">
    <w:abstractNumId w:val="30"/>
  </w:num>
  <w:num w:numId="27">
    <w:abstractNumId w:val="14"/>
  </w:num>
  <w:num w:numId="28">
    <w:abstractNumId w:val="17"/>
  </w:num>
  <w:num w:numId="29">
    <w:abstractNumId w:val="27"/>
  </w:num>
  <w:num w:numId="30">
    <w:abstractNumId w:val="36"/>
  </w:num>
  <w:num w:numId="31">
    <w:abstractNumId w:val="19"/>
  </w:num>
  <w:num w:numId="32">
    <w:abstractNumId w:val="1"/>
  </w:num>
  <w:num w:numId="33">
    <w:abstractNumId w:val="2"/>
  </w:num>
  <w:num w:numId="34">
    <w:abstractNumId w:val="3"/>
  </w:num>
  <w:num w:numId="35">
    <w:abstractNumId w:val="4"/>
  </w:num>
  <w:num w:numId="36">
    <w:abstractNumId w:val="5"/>
  </w:num>
  <w:num w:numId="37">
    <w:abstractNumId w:val="22"/>
  </w:num>
  <w:num w:numId="38">
    <w:abstractNumId w:val="12"/>
  </w:num>
  <w:num w:numId="39">
    <w:abstractNumId w:val="37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2F2"/>
    <w:rsid w:val="00000D08"/>
    <w:rsid w:val="00001149"/>
    <w:rsid w:val="00003816"/>
    <w:rsid w:val="000121BB"/>
    <w:rsid w:val="0001644D"/>
    <w:rsid w:val="00017D08"/>
    <w:rsid w:val="00027A16"/>
    <w:rsid w:val="000306B7"/>
    <w:rsid w:val="000332EA"/>
    <w:rsid w:val="00037EE0"/>
    <w:rsid w:val="00037FEE"/>
    <w:rsid w:val="00040FAC"/>
    <w:rsid w:val="00042054"/>
    <w:rsid w:val="00042B90"/>
    <w:rsid w:val="00042E06"/>
    <w:rsid w:val="0004421C"/>
    <w:rsid w:val="00051D8C"/>
    <w:rsid w:val="00056C9C"/>
    <w:rsid w:val="00060136"/>
    <w:rsid w:val="00064384"/>
    <w:rsid w:val="00065BD9"/>
    <w:rsid w:val="000737C2"/>
    <w:rsid w:val="00077DC8"/>
    <w:rsid w:val="00083EDF"/>
    <w:rsid w:val="00085682"/>
    <w:rsid w:val="000A283A"/>
    <w:rsid w:val="000A2939"/>
    <w:rsid w:val="000A4798"/>
    <w:rsid w:val="000A4861"/>
    <w:rsid w:val="000A4F0C"/>
    <w:rsid w:val="000A677B"/>
    <w:rsid w:val="000A6B0A"/>
    <w:rsid w:val="000B5960"/>
    <w:rsid w:val="000C17AD"/>
    <w:rsid w:val="000C261A"/>
    <w:rsid w:val="000C4587"/>
    <w:rsid w:val="000D6291"/>
    <w:rsid w:val="000D6CCB"/>
    <w:rsid w:val="000E0538"/>
    <w:rsid w:val="000E0B1C"/>
    <w:rsid w:val="000E1970"/>
    <w:rsid w:val="000E66D1"/>
    <w:rsid w:val="000F401B"/>
    <w:rsid w:val="00100A15"/>
    <w:rsid w:val="001034DB"/>
    <w:rsid w:val="00115CEB"/>
    <w:rsid w:val="00116693"/>
    <w:rsid w:val="0012075D"/>
    <w:rsid w:val="0012470F"/>
    <w:rsid w:val="0012733A"/>
    <w:rsid w:val="00132D5F"/>
    <w:rsid w:val="0013395D"/>
    <w:rsid w:val="00136ABC"/>
    <w:rsid w:val="001500C4"/>
    <w:rsid w:val="00150B14"/>
    <w:rsid w:val="00150C34"/>
    <w:rsid w:val="0015396C"/>
    <w:rsid w:val="00161474"/>
    <w:rsid w:val="001671BD"/>
    <w:rsid w:val="00167FB6"/>
    <w:rsid w:val="0017551E"/>
    <w:rsid w:val="00177D2E"/>
    <w:rsid w:val="00180A5B"/>
    <w:rsid w:val="001901CA"/>
    <w:rsid w:val="001B4ADF"/>
    <w:rsid w:val="001C0CA9"/>
    <w:rsid w:val="001C4966"/>
    <w:rsid w:val="001D0984"/>
    <w:rsid w:val="001D6D4F"/>
    <w:rsid w:val="001E22A0"/>
    <w:rsid w:val="001E2F1C"/>
    <w:rsid w:val="001F4B03"/>
    <w:rsid w:val="001F5E78"/>
    <w:rsid w:val="002022DF"/>
    <w:rsid w:val="00205FC8"/>
    <w:rsid w:val="002073A4"/>
    <w:rsid w:val="00207D01"/>
    <w:rsid w:val="002118EA"/>
    <w:rsid w:val="00213225"/>
    <w:rsid w:val="002151F1"/>
    <w:rsid w:val="00215A21"/>
    <w:rsid w:val="002219A7"/>
    <w:rsid w:val="00223E67"/>
    <w:rsid w:val="002254B7"/>
    <w:rsid w:val="0023068D"/>
    <w:rsid w:val="00230EBD"/>
    <w:rsid w:val="00231317"/>
    <w:rsid w:val="00231831"/>
    <w:rsid w:val="00234D12"/>
    <w:rsid w:val="00236366"/>
    <w:rsid w:val="00245075"/>
    <w:rsid w:val="00245E5D"/>
    <w:rsid w:val="00246939"/>
    <w:rsid w:val="00263BAB"/>
    <w:rsid w:val="00264602"/>
    <w:rsid w:val="00265FC0"/>
    <w:rsid w:val="0026769F"/>
    <w:rsid w:val="00267AC1"/>
    <w:rsid w:val="00281755"/>
    <w:rsid w:val="00282EF1"/>
    <w:rsid w:val="0028482A"/>
    <w:rsid w:val="00286854"/>
    <w:rsid w:val="0029185C"/>
    <w:rsid w:val="002B1255"/>
    <w:rsid w:val="002B35F8"/>
    <w:rsid w:val="002C11CA"/>
    <w:rsid w:val="002C12F2"/>
    <w:rsid w:val="002C2FBB"/>
    <w:rsid w:val="002C3F5F"/>
    <w:rsid w:val="002C716F"/>
    <w:rsid w:val="002D15DC"/>
    <w:rsid w:val="002D28B3"/>
    <w:rsid w:val="002D4B71"/>
    <w:rsid w:val="002E3402"/>
    <w:rsid w:val="002E582F"/>
    <w:rsid w:val="002F0921"/>
    <w:rsid w:val="002F42F8"/>
    <w:rsid w:val="002F4955"/>
    <w:rsid w:val="002F739F"/>
    <w:rsid w:val="0030122C"/>
    <w:rsid w:val="0031176F"/>
    <w:rsid w:val="00311B01"/>
    <w:rsid w:val="00313B3D"/>
    <w:rsid w:val="003145E6"/>
    <w:rsid w:val="003201CE"/>
    <w:rsid w:val="003218A1"/>
    <w:rsid w:val="00321A3A"/>
    <w:rsid w:val="003223CB"/>
    <w:rsid w:val="00324656"/>
    <w:rsid w:val="00332736"/>
    <w:rsid w:val="00336706"/>
    <w:rsid w:val="00341A57"/>
    <w:rsid w:val="00344436"/>
    <w:rsid w:val="003445B1"/>
    <w:rsid w:val="00346878"/>
    <w:rsid w:val="00346A90"/>
    <w:rsid w:val="003520FF"/>
    <w:rsid w:val="00354275"/>
    <w:rsid w:val="00357D8E"/>
    <w:rsid w:val="0036180A"/>
    <w:rsid w:val="0037062B"/>
    <w:rsid w:val="00371B42"/>
    <w:rsid w:val="0037470B"/>
    <w:rsid w:val="00376A00"/>
    <w:rsid w:val="00381FDE"/>
    <w:rsid w:val="0038382C"/>
    <w:rsid w:val="003900FD"/>
    <w:rsid w:val="00391986"/>
    <w:rsid w:val="00392636"/>
    <w:rsid w:val="00393997"/>
    <w:rsid w:val="00396F2F"/>
    <w:rsid w:val="003A0D0D"/>
    <w:rsid w:val="003B30CF"/>
    <w:rsid w:val="003B43C3"/>
    <w:rsid w:val="003B516C"/>
    <w:rsid w:val="003C45D8"/>
    <w:rsid w:val="003D32F9"/>
    <w:rsid w:val="003F0344"/>
    <w:rsid w:val="003F411F"/>
    <w:rsid w:val="003F4FE8"/>
    <w:rsid w:val="00406FE3"/>
    <w:rsid w:val="004126DC"/>
    <w:rsid w:val="00427D80"/>
    <w:rsid w:val="00430847"/>
    <w:rsid w:val="004311BC"/>
    <w:rsid w:val="004346FF"/>
    <w:rsid w:val="0043728B"/>
    <w:rsid w:val="00437D1B"/>
    <w:rsid w:val="0044145F"/>
    <w:rsid w:val="0044523A"/>
    <w:rsid w:val="00445972"/>
    <w:rsid w:val="00447221"/>
    <w:rsid w:val="004553F4"/>
    <w:rsid w:val="00464F93"/>
    <w:rsid w:val="004722EF"/>
    <w:rsid w:val="00473CCC"/>
    <w:rsid w:val="00475231"/>
    <w:rsid w:val="0048067B"/>
    <w:rsid w:val="00484150"/>
    <w:rsid w:val="00487634"/>
    <w:rsid w:val="004949AE"/>
    <w:rsid w:val="004958D5"/>
    <w:rsid w:val="004967B0"/>
    <w:rsid w:val="004A1C5E"/>
    <w:rsid w:val="004A681E"/>
    <w:rsid w:val="004B6197"/>
    <w:rsid w:val="004C19DC"/>
    <w:rsid w:val="004C23C0"/>
    <w:rsid w:val="004C2C40"/>
    <w:rsid w:val="004D17D3"/>
    <w:rsid w:val="004D77D3"/>
    <w:rsid w:val="004E3434"/>
    <w:rsid w:val="004E4E87"/>
    <w:rsid w:val="004F24E1"/>
    <w:rsid w:val="004F407B"/>
    <w:rsid w:val="004F6DD3"/>
    <w:rsid w:val="00500A64"/>
    <w:rsid w:val="00503276"/>
    <w:rsid w:val="0050396E"/>
    <w:rsid w:val="005052DB"/>
    <w:rsid w:val="00507563"/>
    <w:rsid w:val="00512EB2"/>
    <w:rsid w:val="00514B26"/>
    <w:rsid w:val="0051594A"/>
    <w:rsid w:val="00521169"/>
    <w:rsid w:val="005272F3"/>
    <w:rsid w:val="0053148A"/>
    <w:rsid w:val="00540FEC"/>
    <w:rsid w:val="00542AFB"/>
    <w:rsid w:val="0054605D"/>
    <w:rsid w:val="00546BD8"/>
    <w:rsid w:val="0055303F"/>
    <w:rsid w:val="0055757B"/>
    <w:rsid w:val="00560A35"/>
    <w:rsid w:val="00560D33"/>
    <w:rsid w:val="00570D7A"/>
    <w:rsid w:val="0057428C"/>
    <w:rsid w:val="00584218"/>
    <w:rsid w:val="005846D4"/>
    <w:rsid w:val="005879E3"/>
    <w:rsid w:val="00592290"/>
    <w:rsid w:val="005A0820"/>
    <w:rsid w:val="005A0F96"/>
    <w:rsid w:val="005A1825"/>
    <w:rsid w:val="005A2088"/>
    <w:rsid w:val="005A32A9"/>
    <w:rsid w:val="005A5236"/>
    <w:rsid w:val="005A5E31"/>
    <w:rsid w:val="005B26EE"/>
    <w:rsid w:val="005B4B5E"/>
    <w:rsid w:val="005B5419"/>
    <w:rsid w:val="005C69BE"/>
    <w:rsid w:val="005C76E9"/>
    <w:rsid w:val="005D2EFA"/>
    <w:rsid w:val="005D5C04"/>
    <w:rsid w:val="005E1922"/>
    <w:rsid w:val="005F086A"/>
    <w:rsid w:val="005F0CAF"/>
    <w:rsid w:val="005F258E"/>
    <w:rsid w:val="005F3388"/>
    <w:rsid w:val="005F4968"/>
    <w:rsid w:val="005F5448"/>
    <w:rsid w:val="00611BCD"/>
    <w:rsid w:val="00613CD3"/>
    <w:rsid w:val="00614FF0"/>
    <w:rsid w:val="00620B77"/>
    <w:rsid w:val="00623674"/>
    <w:rsid w:val="006268BC"/>
    <w:rsid w:val="00626B94"/>
    <w:rsid w:val="00632A6A"/>
    <w:rsid w:val="00634F59"/>
    <w:rsid w:val="00635B91"/>
    <w:rsid w:val="006374A9"/>
    <w:rsid w:val="006445D9"/>
    <w:rsid w:val="0064511C"/>
    <w:rsid w:val="00646198"/>
    <w:rsid w:val="00646FE8"/>
    <w:rsid w:val="00650A9E"/>
    <w:rsid w:val="00651BBC"/>
    <w:rsid w:val="00653C87"/>
    <w:rsid w:val="006660E6"/>
    <w:rsid w:val="0067608B"/>
    <w:rsid w:val="00676E15"/>
    <w:rsid w:val="00681FD4"/>
    <w:rsid w:val="00682939"/>
    <w:rsid w:val="00686581"/>
    <w:rsid w:val="00690917"/>
    <w:rsid w:val="00692042"/>
    <w:rsid w:val="006940CE"/>
    <w:rsid w:val="0069748E"/>
    <w:rsid w:val="0069799D"/>
    <w:rsid w:val="006A572D"/>
    <w:rsid w:val="006A6654"/>
    <w:rsid w:val="006B1C99"/>
    <w:rsid w:val="006B2D62"/>
    <w:rsid w:val="006B49EE"/>
    <w:rsid w:val="006C4F56"/>
    <w:rsid w:val="006D1B7F"/>
    <w:rsid w:val="006D6EB7"/>
    <w:rsid w:val="006D7DCC"/>
    <w:rsid w:val="006F0465"/>
    <w:rsid w:val="006F0C46"/>
    <w:rsid w:val="006F3E97"/>
    <w:rsid w:val="00701991"/>
    <w:rsid w:val="007028DF"/>
    <w:rsid w:val="007064E2"/>
    <w:rsid w:val="0070727D"/>
    <w:rsid w:val="00710693"/>
    <w:rsid w:val="00710D9E"/>
    <w:rsid w:val="0072242D"/>
    <w:rsid w:val="0072759D"/>
    <w:rsid w:val="00731761"/>
    <w:rsid w:val="00733AD6"/>
    <w:rsid w:val="0073439F"/>
    <w:rsid w:val="00740716"/>
    <w:rsid w:val="007411DB"/>
    <w:rsid w:val="007503B1"/>
    <w:rsid w:val="0075445D"/>
    <w:rsid w:val="00763A1D"/>
    <w:rsid w:val="00766F7D"/>
    <w:rsid w:val="00767B7E"/>
    <w:rsid w:val="00776C01"/>
    <w:rsid w:val="007779CD"/>
    <w:rsid w:val="007810F6"/>
    <w:rsid w:val="0078252D"/>
    <w:rsid w:val="00782C61"/>
    <w:rsid w:val="00782F5D"/>
    <w:rsid w:val="007837DA"/>
    <w:rsid w:val="00790E37"/>
    <w:rsid w:val="00793331"/>
    <w:rsid w:val="0079598F"/>
    <w:rsid w:val="0079782B"/>
    <w:rsid w:val="007A299C"/>
    <w:rsid w:val="007A6948"/>
    <w:rsid w:val="007B1FF6"/>
    <w:rsid w:val="007C1C42"/>
    <w:rsid w:val="007C297F"/>
    <w:rsid w:val="007C4266"/>
    <w:rsid w:val="007D1013"/>
    <w:rsid w:val="007D2CA7"/>
    <w:rsid w:val="007D6771"/>
    <w:rsid w:val="007E1B63"/>
    <w:rsid w:val="007F0CA4"/>
    <w:rsid w:val="007F4E5C"/>
    <w:rsid w:val="007F56EC"/>
    <w:rsid w:val="007F626C"/>
    <w:rsid w:val="007F65AC"/>
    <w:rsid w:val="007F6BF7"/>
    <w:rsid w:val="008037BC"/>
    <w:rsid w:val="00804C34"/>
    <w:rsid w:val="008056BA"/>
    <w:rsid w:val="00807CEA"/>
    <w:rsid w:val="00810F71"/>
    <w:rsid w:val="00815D2B"/>
    <w:rsid w:val="00816599"/>
    <w:rsid w:val="00816E58"/>
    <w:rsid w:val="008259C4"/>
    <w:rsid w:val="00832A32"/>
    <w:rsid w:val="00844394"/>
    <w:rsid w:val="008446F0"/>
    <w:rsid w:val="008605BE"/>
    <w:rsid w:val="00860BC0"/>
    <w:rsid w:val="0086493D"/>
    <w:rsid w:val="008707A4"/>
    <w:rsid w:val="00875112"/>
    <w:rsid w:val="00895CE2"/>
    <w:rsid w:val="008A1FF7"/>
    <w:rsid w:val="008A38A8"/>
    <w:rsid w:val="008A5214"/>
    <w:rsid w:val="008A718B"/>
    <w:rsid w:val="008B13AB"/>
    <w:rsid w:val="008B6068"/>
    <w:rsid w:val="008B64AA"/>
    <w:rsid w:val="008B71DE"/>
    <w:rsid w:val="008C311C"/>
    <w:rsid w:val="008C4FA3"/>
    <w:rsid w:val="008C5698"/>
    <w:rsid w:val="008C5D36"/>
    <w:rsid w:val="008D3718"/>
    <w:rsid w:val="008E0FCA"/>
    <w:rsid w:val="008E132C"/>
    <w:rsid w:val="008F2E4F"/>
    <w:rsid w:val="0090056B"/>
    <w:rsid w:val="00900AA7"/>
    <w:rsid w:val="009061C0"/>
    <w:rsid w:val="00906899"/>
    <w:rsid w:val="00911488"/>
    <w:rsid w:val="0092084A"/>
    <w:rsid w:val="009266CB"/>
    <w:rsid w:val="009275AF"/>
    <w:rsid w:val="00933762"/>
    <w:rsid w:val="00935CBB"/>
    <w:rsid w:val="0093735D"/>
    <w:rsid w:val="00942472"/>
    <w:rsid w:val="00942508"/>
    <w:rsid w:val="0094371F"/>
    <w:rsid w:val="009508C0"/>
    <w:rsid w:val="009518EF"/>
    <w:rsid w:val="00952A83"/>
    <w:rsid w:val="00954C98"/>
    <w:rsid w:val="00961EA1"/>
    <w:rsid w:val="0097041F"/>
    <w:rsid w:val="00970BFF"/>
    <w:rsid w:val="009732E4"/>
    <w:rsid w:val="00974F40"/>
    <w:rsid w:val="00975901"/>
    <w:rsid w:val="0097744F"/>
    <w:rsid w:val="009775A0"/>
    <w:rsid w:val="00982B41"/>
    <w:rsid w:val="00987687"/>
    <w:rsid w:val="00990C32"/>
    <w:rsid w:val="00991E85"/>
    <w:rsid w:val="009946E9"/>
    <w:rsid w:val="00995614"/>
    <w:rsid w:val="00995E19"/>
    <w:rsid w:val="009972F2"/>
    <w:rsid w:val="00997F85"/>
    <w:rsid w:val="009A495D"/>
    <w:rsid w:val="009B20E1"/>
    <w:rsid w:val="009B4BA8"/>
    <w:rsid w:val="009B547B"/>
    <w:rsid w:val="009C1544"/>
    <w:rsid w:val="009C22D0"/>
    <w:rsid w:val="009C4204"/>
    <w:rsid w:val="009C7532"/>
    <w:rsid w:val="009D2624"/>
    <w:rsid w:val="009D57DC"/>
    <w:rsid w:val="009D7C39"/>
    <w:rsid w:val="009E38FF"/>
    <w:rsid w:val="009E73D5"/>
    <w:rsid w:val="009F5A7A"/>
    <w:rsid w:val="009F7EA1"/>
    <w:rsid w:val="00A04EAB"/>
    <w:rsid w:val="00A07050"/>
    <w:rsid w:val="00A07841"/>
    <w:rsid w:val="00A105BC"/>
    <w:rsid w:val="00A14679"/>
    <w:rsid w:val="00A15401"/>
    <w:rsid w:val="00A1727A"/>
    <w:rsid w:val="00A21416"/>
    <w:rsid w:val="00A22447"/>
    <w:rsid w:val="00A22A8A"/>
    <w:rsid w:val="00A27173"/>
    <w:rsid w:val="00A30353"/>
    <w:rsid w:val="00A31BDB"/>
    <w:rsid w:val="00A322E2"/>
    <w:rsid w:val="00A4758D"/>
    <w:rsid w:val="00A55714"/>
    <w:rsid w:val="00A65967"/>
    <w:rsid w:val="00A701AF"/>
    <w:rsid w:val="00A729F0"/>
    <w:rsid w:val="00A72C8A"/>
    <w:rsid w:val="00A7533F"/>
    <w:rsid w:val="00A7614F"/>
    <w:rsid w:val="00A76385"/>
    <w:rsid w:val="00A8254C"/>
    <w:rsid w:val="00A83523"/>
    <w:rsid w:val="00A86DC5"/>
    <w:rsid w:val="00A87AF2"/>
    <w:rsid w:val="00A90A93"/>
    <w:rsid w:val="00A960BD"/>
    <w:rsid w:val="00A96361"/>
    <w:rsid w:val="00A9709E"/>
    <w:rsid w:val="00A9774C"/>
    <w:rsid w:val="00AA69FB"/>
    <w:rsid w:val="00AB257D"/>
    <w:rsid w:val="00AC13CD"/>
    <w:rsid w:val="00AC4E87"/>
    <w:rsid w:val="00AC5331"/>
    <w:rsid w:val="00AD1A7C"/>
    <w:rsid w:val="00AD329B"/>
    <w:rsid w:val="00AD7D10"/>
    <w:rsid w:val="00AF501F"/>
    <w:rsid w:val="00B065E1"/>
    <w:rsid w:val="00B13252"/>
    <w:rsid w:val="00B14AC4"/>
    <w:rsid w:val="00B20AC1"/>
    <w:rsid w:val="00B25492"/>
    <w:rsid w:val="00B318A6"/>
    <w:rsid w:val="00B32C30"/>
    <w:rsid w:val="00B40A82"/>
    <w:rsid w:val="00B532A5"/>
    <w:rsid w:val="00B53CE6"/>
    <w:rsid w:val="00B5584C"/>
    <w:rsid w:val="00B560E0"/>
    <w:rsid w:val="00B5633D"/>
    <w:rsid w:val="00B6187B"/>
    <w:rsid w:val="00B625B1"/>
    <w:rsid w:val="00B62D16"/>
    <w:rsid w:val="00B65AB8"/>
    <w:rsid w:val="00B65E79"/>
    <w:rsid w:val="00B70FD6"/>
    <w:rsid w:val="00B74DED"/>
    <w:rsid w:val="00B807FF"/>
    <w:rsid w:val="00B82826"/>
    <w:rsid w:val="00B82941"/>
    <w:rsid w:val="00B84187"/>
    <w:rsid w:val="00B84799"/>
    <w:rsid w:val="00B85C1A"/>
    <w:rsid w:val="00B86929"/>
    <w:rsid w:val="00B905C9"/>
    <w:rsid w:val="00B908C4"/>
    <w:rsid w:val="00B90EBC"/>
    <w:rsid w:val="00B92244"/>
    <w:rsid w:val="00B95D91"/>
    <w:rsid w:val="00B95F4F"/>
    <w:rsid w:val="00BA1A9D"/>
    <w:rsid w:val="00BA3602"/>
    <w:rsid w:val="00BA5D90"/>
    <w:rsid w:val="00BB1E38"/>
    <w:rsid w:val="00BC0257"/>
    <w:rsid w:val="00BC2200"/>
    <w:rsid w:val="00BC2B79"/>
    <w:rsid w:val="00BD00F7"/>
    <w:rsid w:val="00BD2DA6"/>
    <w:rsid w:val="00BD692D"/>
    <w:rsid w:val="00BF3743"/>
    <w:rsid w:val="00BF68B7"/>
    <w:rsid w:val="00BF7D81"/>
    <w:rsid w:val="00C00BF2"/>
    <w:rsid w:val="00C037D6"/>
    <w:rsid w:val="00C10965"/>
    <w:rsid w:val="00C1267B"/>
    <w:rsid w:val="00C303B0"/>
    <w:rsid w:val="00C33E9D"/>
    <w:rsid w:val="00C454B5"/>
    <w:rsid w:val="00C466A8"/>
    <w:rsid w:val="00C54C9D"/>
    <w:rsid w:val="00C55430"/>
    <w:rsid w:val="00C57300"/>
    <w:rsid w:val="00C60B5A"/>
    <w:rsid w:val="00C74E8F"/>
    <w:rsid w:val="00C77579"/>
    <w:rsid w:val="00C86041"/>
    <w:rsid w:val="00C94A7E"/>
    <w:rsid w:val="00CA2F81"/>
    <w:rsid w:val="00CA54E6"/>
    <w:rsid w:val="00CA5898"/>
    <w:rsid w:val="00CA66FC"/>
    <w:rsid w:val="00CB34C1"/>
    <w:rsid w:val="00CB5C72"/>
    <w:rsid w:val="00CB66A0"/>
    <w:rsid w:val="00CB73F8"/>
    <w:rsid w:val="00CC2813"/>
    <w:rsid w:val="00CE0675"/>
    <w:rsid w:val="00CE451D"/>
    <w:rsid w:val="00CE5C80"/>
    <w:rsid w:val="00CF25E9"/>
    <w:rsid w:val="00CF474F"/>
    <w:rsid w:val="00CF490A"/>
    <w:rsid w:val="00CF74CE"/>
    <w:rsid w:val="00CF78A0"/>
    <w:rsid w:val="00D02BD9"/>
    <w:rsid w:val="00D02CC9"/>
    <w:rsid w:val="00D072BF"/>
    <w:rsid w:val="00D15F67"/>
    <w:rsid w:val="00D169CB"/>
    <w:rsid w:val="00D17CEE"/>
    <w:rsid w:val="00D21832"/>
    <w:rsid w:val="00D23EAD"/>
    <w:rsid w:val="00D24F55"/>
    <w:rsid w:val="00D26D45"/>
    <w:rsid w:val="00D372FF"/>
    <w:rsid w:val="00D41E40"/>
    <w:rsid w:val="00D4357B"/>
    <w:rsid w:val="00D47D03"/>
    <w:rsid w:val="00D50354"/>
    <w:rsid w:val="00D508C9"/>
    <w:rsid w:val="00D533DC"/>
    <w:rsid w:val="00D5581C"/>
    <w:rsid w:val="00D562DB"/>
    <w:rsid w:val="00D57276"/>
    <w:rsid w:val="00D653B3"/>
    <w:rsid w:val="00D74FD2"/>
    <w:rsid w:val="00D848CE"/>
    <w:rsid w:val="00D93120"/>
    <w:rsid w:val="00D94A80"/>
    <w:rsid w:val="00DA38C6"/>
    <w:rsid w:val="00DB4BEC"/>
    <w:rsid w:val="00DC4454"/>
    <w:rsid w:val="00DC667D"/>
    <w:rsid w:val="00DD2660"/>
    <w:rsid w:val="00DD63C1"/>
    <w:rsid w:val="00DE0F28"/>
    <w:rsid w:val="00DE1AF7"/>
    <w:rsid w:val="00DE3319"/>
    <w:rsid w:val="00DE64CE"/>
    <w:rsid w:val="00DF7D04"/>
    <w:rsid w:val="00DF7FF9"/>
    <w:rsid w:val="00E00A66"/>
    <w:rsid w:val="00E01751"/>
    <w:rsid w:val="00E022C3"/>
    <w:rsid w:val="00E052BB"/>
    <w:rsid w:val="00E155DE"/>
    <w:rsid w:val="00E15FEC"/>
    <w:rsid w:val="00E26052"/>
    <w:rsid w:val="00E2692E"/>
    <w:rsid w:val="00E26AED"/>
    <w:rsid w:val="00E31748"/>
    <w:rsid w:val="00E34ECE"/>
    <w:rsid w:val="00E35620"/>
    <w:rsid w:val="00E37675"/>
    <w:rsid w:val="00E45384"/>
    <w:rsid w:val="00E462FE"/>
    <w:rsid w:val="00E531C0"/>
    <w:rsid w:val="00E53D80"/>
    <w:rsid w:val="00E678EE"/>
    <w:rsid w:val="00E67E68"/>
    <w:rsid w:val="00E70F92"/>
    <w:rsid w:val="00E868C3"/>
    <w:rsid w:val="00E92B30"/>
    <w:rsid w:val="00E95BE7"/>
    <w:rsid w:val="00E96B40"/>
    <w:rsid w:val="00EA0BDB"/>
    <w:rsid w:val="00EA400E"/>
    <w:rsid w:val="00EA4975"/>
    <w:rsid w:val="00EA59D2"/>
    <w:rsid w:val="00EA65BE"/>
    <w:rsid w:val="00EA65CA"/>
    <w:rsid w:val="00EC2B4F"/>
    <w:rsid w:val="00EC3364"/>
    <w:rsid w:val="00EC4AFD"/>
    <w:rsid w:val="00EC7642"/>
    <w:rsid w:val="00ED1FDD"/>
    <w:rsid w:val="00ED4892"/>
    <w:rsid w:val="00EE2C4C"/>
    <w:rsid w:val="00EF2433"/>
    <w:rsid w:val="00EF591B"/>
    <w:rsid w:val="00F02DD6"/>
    <w:rsid w:val="00F03482"/>
    <w:rsid w:val="00F1041B"/>
    <w:rsid w:val="00F10AFA"/>
    <w:rsid w:val="00F12398"/>
    <w:rsid w:val="00F21514"/>
    <w:rsid w:val="00F23215"/>
    <w:rsid w:val="00F23485"/>
    <w:rsid w:val="00F2443C"/>
    <w:rsid w:val="00F25BAC"/>
    <w:rsid w:val="00F27623"/>
    <w:rsid w:val="00F30C1B"/>
    <w:rsid w:val="00F32B3B"/>
    <w:rsid w:val="00F364A4"/>
    <w:rsid w:val="00F374B1"/>
    <w:rsid w:val="00F40D3E"/>
    <w:rsid w:val="00F43AA2"/>
    <w:rsid w:val="00F46FFA"/>
    <w:rsid w:val="00F51927"/>
    <w:rsid w:val="00F602CB"/>
    <w:rsid w:val="00F60B5F"/>
    <w:rsid w:val="00F626F3"/>
    <w:rsid w:val="00F62D93"/>
    <w:rsid w:val="00F62FFE"/>
    <w:rsid w:val="00F63DD9"/>
    <w:rsid w:val="00F66CBA"/>
    <w:rsid w:val="00F70FEF"/>
    <w:rsid w:val="00F71BF3"/>
    <w:rsid w:val="00F8271E"/>
    <w:rsid w:val="00F85DFF"/>
    <w:rsid w:val="00F90651"/>
    <w:rsid w:val="00F913DD"/>
    <w:rsid w:val="00F95F06"/>
    <w:rsid w:val="00F9774B"/>
    <w:rsid w:val="00FA1002"/>
    <w:rsid w:val="00FA5290"/>
    <w:rsid w:val="00FB1EC9"/>
    <w:rsid w:val="00FB4294"/>
    <w:rsid w:val="00FB4E49"/>
    <w:rsid w:val="00FB5AA2"/>
    <w:rsid w:val="00FB7FEF"/>
    <w:rsid w:val="00FC0520"/>
    <w:rsid w:val="00FC1604"/>
    <w:rsid w:val="00FD1C70"/>
    <w:rsid w:val="00FE05BF"/>
    <w:rsid w:val="00FE1F02"/>
    <w:rsid w:val="00FE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37834EE-4007-4A6A-8488-F7E7930EA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12758"/>
      </w:tabs>
      <w:ind w:left="6237" w:hanging="992"/>
      <w:outlineLvl w:val="3"/>
    </w:pPr>
    <w:rPr>
      <w:b/>
      <w:sz w:val="2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8293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link w:val="CorpotestoCarattere"/>
    <w:pPr>
      <w:tabs>
        <w:tab w:val="left" w:pos="284"/>
        <w:tab w:val="left" w:pos="851"/>
        <w:tab w:val="left" w:pos="567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2"/>
      <w:szCs w:val="20"/>
    </w:rPr>
  </w:style>
  <w:style w:type="paragraph" w:customStyle="1" w:styleId="Corpodeltesto21">
    <w:name w:val="Corpo del testo 21"/>
    <w:basedOn w:val="Normale"/>
    <w:pPr>
      <w:overflowPunct w:val="0"/>
      <w:autoSpaceDE w:val="0"/>
      <w:autoSpaceDN w:val="0"/>
      <w:adjustRightInd w:val="0"/>
      <w:spacing w:before="960" w:after="240"/>
      <w:ind w:left="4820"/>
      <w:textAlignment w:val="baseline"/>
    </w:pPr>
    <w:rPr>
      <w:sz w:val="22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  <w:rPr>
      <w:lang w:val="x-none" w:eastAsia="x-none"/>
    </w:rPr>
  </w:style>
  <w:style w:type="paragraph" w:customStyle="1" w:styleId="dest">
    <w:name w:val="dest"/>
    <w:basedOn w:val="Normale"/>
    <w:next w:val="Normale"/>
    <w:pPr>
      <w:spacing w:before="1200" w:after="1200" w:line="240" w:lineRule="atLeast"/>
      <w:ind w:left="5670"/>
    </w:pPr>
    <w:rPr>
      <w:b/>
      <w:szCs w:val="20"/>
    </w:rPr>
  </w:style>
  <w:style w:type="paragraph" w:styleId="Rientrocorpodeltesto3">
    <w:name w:val="Body Text Indent 3"/>
    <w:basedOn w:val="Normale"/>
    <w:pPr>
      <w:ind w:firstLine="720"/>
    </w:pPr>
  </w:style>
  <w:style w:type="paragraph" w:customStyle="1" w:styleId="Regionep1">
    <w:name w:val="Regione p1"/>
    <w:basedOn w:val="Normale"/>
    <w:next w:val="Normale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Assesstop2">
    <w:name w:val="Assessto p2"/>
    <w:basedOn w:val="Normale"/>
    <w:next w:val="Normale"/>
    <w:pPr>
      <w:spacing w:before="120" w:after="360" w:line="200" w:lineRule="exact"/>
      <w:ind w:left="2268" w:right="2268"/>
      <w:jc w:val="center"/>
    </w:pPr>
    <w:rPr>
      <w:rFonts w:ascii="Futura Std Book" w:hAnsi="Futura Std Book"/>
      <w:bCs/>
      <w:caps/>
      <w:sz w:val="12"/>
    </w:rPr>
  </w:style>
  <w:style w:type="paragraph" w:customStyle="1" w:styleId="Oggetto">
    <w:name w:val="Oggetto"/>
    <w:basedOn w:val="Normale"/>
    <w:next w:val="Normale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"/>
    <w:pPr>
      <w:tabs>
        <w:tab w:val="left" w:pos="4406"/>
      </w:tabs>
      <w:spacing w:before="240" w:line="280" w:lineRule="exact"/>
    </w:pPr>
    <w:rPr>
      <w:rFonts w:ascii="Arial" w:hAnsi="Arial" w:cs="Arial"/>
      <w:sz w:val="20"/>
    </w:r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Elencolettera">
    <w:name w:val="Elenco lettera"/>
    <w:basedOn w:val="Normale"/>
    <w:pPr>
      <w:numPr>
        <w:numId w:val="8"/>
      </w:numPr>
      <w:spacing w:line="360" w:lineRule="exact"/>
      <w:ind w:left="357" w:hanging="357"/>
    </w:pPr>
    <w:rPr>
      <w:rFonts w:ascii="Arial" w:hAnsi="Arial" w:cs="Arial"/>
      <w:sz w:val="20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Destinconosc">
    <w:name w:val="Destin conosc"/>
    <w:basedOn w:val="Destinatari"/>
    <w:pPr>
      <w:tabs>
        <w:tab w:val="left" w:pos="4082"/>
      </w:tabs>
      <w:ind w:left="4406" w:hanging="1004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Paragrafononrientrato">
    <w:name w:val="Paragrafo non rientrato"/>
    <w:basedOn w:val="Normale"/>
    <w:pPr>
      <w:spacing w:line="300" w:lineRule="auto"/>
      <w:jc w:val="both"/>
    </w:pPr>
    <w:rPr>
      <w:szCs w:val="20"/>
    </w:rPr>
  </w:style>
  <w:style w:type="paragraph" w:styleId="Titolo">
    <w:name w:val="Title"/>
    <w:basedOn w:val="Normale"/>
    <w:qFormat/>
    <w:pPr>
      <w:jc w:val="center"/>
    </w:pPr>
    <w:rPr>
      <w:b/>
      <w:bCs/>
    </w:rPr>
  </w:style>
  <w:style w:type="paragraph" w:styleId="Puntoelenco">
    <w:name w:val="List Bullet"/>
    <w:basedOn w:val="Normale"/>
    <w:rsid w:val="007C1C42"/>
    <w:pPr>
      <w:numPr>
        <w:numId w:val="21"/>
      </w:numPr>
    </w:pPr>
  </w:style>
  <w:style w:type="paragraph" w:styleId="Testodelblocco">
    <w:name w:val="Block Text"/>
    <w:basedOn w:val="Normale"/>
    <w:rsid w:val="00FA1002"/>
    <w:pPr>
      <w:tabs>
        <w:tab w:val="left" w:pos="720"/>
      </w:tabs>
      <w:spacing w:before="120" w:after="120" w:line="360" w:lineRule="auto"/>
      <w:ind w:left="900" w:right="278"/>
      <w:jc w:val="both"/>
    </w:pPr>
    <w:rPr>
      <w:sz w:val="22"/>
    </w:rPr>
  </w:style>
  <w:style w:type="character" w:customStyle="1" w:styleId="Titolo5Carattere">
    <w:name w:val="Titolo 5 Carattere"/>
    <w:link w:val="Titolo5"/>
    <w:semiHidden/>
    <w:rsid w:val="0068293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visto">
    <w:name w:val="visto"/>
    <w:basedOn w:val="Normale"/>
    <w:rsid w:val="00682939"/>
    <w:pPr>
      <w:overflowPunct w:val="0"/>
      <w:autoSpaceDE w:val="0"/>
      <w:autoSpaceDN w:val="0"/>
      <w:adjustRightInd w:val="0"/>
      <w:spacing w:after="240" w:line="360" w:lineRule="exact"/>
      <w:ind w:left="1701" w:hanging="1701"/>
      <w:jc w:val="both"/>
      <w:textAlignment w:val="baseline"/>
    </w:pPr>
    <w:rPr>
      <w:rFonts w:ascii="Arial" w:hAnsi="Arial"/>
      <w:sz w:val="20"/>
      <w:szCs w:val="20"/>
    </w:rPr>
  </w:style>
  <w:style w:type="character" w:styleId="Enfasigrassetto">
    <w:name w:val="Strong"/>
    <w:uiPriority w:val="22"/>
    <w:qFormat/>
    <w:rsid w:val="00682939"/>
    <w:rPr>
      <w:b/>
      <w:bCs/>
    </w:rPr>
  </w:style>
  <w:style w:type="character" w:customStyle="1" w:styleId="PidipaginaCarattere">
    <w:name w:val="Piè di pagina Carattere"/>
    <w:link w:val="Pidipagina"/>
    <w:rsid w:val="00F02DD6"/>
    <w:rPr>
      <w:sz w:val="24"/>
      <w:szCs w:val="24"/>
    </w:rPr>
  </w:style>
  <w:style w:type="table" w:styleId="Grigliatabella">
    <w:name w:val="Table Grid"/>
    <w:basedOn w:val="Tabellanormale"/>
    <w:rsid w:val="004A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normale3">
    <w:name w:val="Testo normale3"/>
    <w:basedOn w:val="Normale"/>
    <w:rsid w:val="0050396E"/>
    <w:pPr>
      <w:widowControl w:val="0"/>
      <w:spacing w:line="100" w:lineRule="atLeast"/>
    </w:pPr>
    <w:rPr>
      <w:rFonts w:ascii="Courier New" w:eastAsia="Lucida Sans Unicode" w:hAnsi="Courier New" w:cs="Tahoma"/>
      <w:color w:val="000000"/>
      <w:sz w:val="20"/>
      <w:szCs w:val="20"/>
      <w:lang w:val="en-US" w:eastAsia="en-US" w:bidi="en-US"/>
    </w:rPr>
  </w:style>
  <w:style w:type="paragraph" w:customStyle="1" w:styleId="sche3">
    <w:name w:val="sche_3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4">
    <w:name w:val="sche_4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2">
    <w:name w:val="sche_2"/>
    <w:rsid w:val="0050396E"/>
    <w:pPr>
      <w:suppressAutoHyphens/>
      <w:spacing w:before="256"/>
      <w:jc w:val="both"/>
    </w:pPr>
    <w:rPr>
      <w:rFonts w:eastAsia="Arial"/>
      <w:lang w:val="en-US" w:eastAsia="ar-SA"/>
    </w:rPr>
  </w:style>
  <w:style w:type="paragraph" w:styleId="Paragrafoelenco">
    <w:name w:val="List Paragraph"/>
    <w:basedOn w:val="Normale"/>
    <w:qFormat/>
    <w:rsid w:val="0050396E"/>
    <w:pPr>
      <w:widowControl w:val="0"/>
      <w:suppressAutoHyphens/>
      <w:ind w:left="708"/>
    </w:pPr>
    <w:rPr>
      <w:rFonts w:eastAsia="Lucida Sans Unicode" w:cs="Tahoma"/>
      <w:color w:val="000000"/>
      <w:lang w:val="en-US" w:eastAsia="en-US" w:bidi="en-US"/>
    </w:rPr>
  </w:style>
  <w:style w:type="character" w:customStyle="1" w:styleId="CorpotestoCarattere">
    <w:name w:val="Corpo testo Carattere"/>
    <w:link w:val="Corpotesto"/>
    <w:uiPriority w:val="99"/>
    <w:locked/>
    <w:rsid w:val="0038382C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74954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845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16363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09CE9-68A1-4338-9B06-5E22250B7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338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Regione Autonoma della Sardegna</dc:creator>
  <cp:lastModifiedBy>Maria Elena Usai</cp:lastModifiedBy>
  <cp:revision>12</cp:revision>
  <cp:lastPrinted>2017-02-14T10:11:00Z</cp:lastPrinted>
  <dcterms:created xsi:type="dcterms:W3CDTF">2017-02-14T07:37:00Z</dcterms:created>
  <dcterms:modified xsi:type="dcterms:W3CDTF">2017-04-05T10:54:00Z</dcterms:modified>
</cp:coreProperties>
</file>